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B376" w14:textId="15584E6C" w:rsidR="00727721" w:rsidRDefault="00201544" w:rsidP="00862CA7">
      <w:pPr>
        <w:pStyle w:val="documentleft-boxSECTIONCNTCheading"/>
        <w:pBdr>
          <w:bottom w:val="none" w:sz="0" w:space="5" w:color="auto"/>
        </w:pBdr>
        <w:spacing w:line="220" w:lineRule="atLeast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516415" behindDoc="0" locked="0" layoutInCell="1" allowOverlap="1" wp14:anchorId="77C53E2D" wp14:editId="1A0886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25725" cy="11236470"/>
                <wp:effectExtent l="0" t="0" r="3175" b="3175"/>
                <wp:wrapNone/>
                <wp:docPr id="606716699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5725" cy="11236470"/>
                          <a:chOff x="0" y="0"/>
                          <a:chExt cx="2625725" cy="11236470"/>
                        </a:xfrm>
                      </wpg:grpSpPr>
                      <wps:wsp>
                        <wps:cNvPr id="812287845" name="Rechteck 1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2625725" cy="11236470"/>
                          </a:xfrm>
                          <a:prstGeom prst="rect">
                            <a:avLst/>
                          </a:prstGeom>
                          <a:solidFill>
                            <a:srgbClr val="DAEEF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3157721" name="Textfeld 2"/>
                        <wps:cNvSpPr txBox="1"/>
                        <wps:spPr>
                          <a:xfrm>
                            <a:off x="142504" y="2802577"/>
                            <a:ext cx="2275205" cy="7708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9125F3" w14:textId="7F69C3F3" w:rsidR="00727721" w:rsidRPr="00B33652" w:rsidRDefault="00862CA7" w:rsidP="00862CA7">
                              <w:pPr>
                                <w:pStyle w:val="documentleft-boxSECTIONCNTCheading"/>
                                <w:pBdr>
                                  <w:bottom w:val="none" w:sz="0" w:space="5" w:color="auto"/>
                                </w:pBdr>
                                <w:spacing w:line="276" w:lineRule="auto"/>
                                <w:rPr>
                                  <w:rStyle w:val="documentleft-box"/>
                                  <w:rFonts w:ascii="Calibri" w:eastAsia="Blinker" w:hAnsi="Calibri" w:cs="Calibri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  <w:shd w:val="clear" w:color="auto" w:fill="auto"/>
                                </w:rPr>
                              </w:pPr>
                              <w:bookmarkStart w:id="0" w:name="_Hlk194927675"/>
                              <w:bookmarkEnd w:id="0"/>
                              <w:r w:rsidRPr="00B33652">
                                <w:rPr>
                                  <w:rStyle w:val="documentheadingsectiontitle"/>
                                  <w:rFonts w:ascii="Calibri" w:eastAsia="Blinker" w:hAnsi="Calibri" w:cs="Calibri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</w:rPr>
                                <w:t>Kontakt</w:t>
                              </w:r>
                            </w:p>
                            <w:tbl>
                              <w:tblPr>
                                <w:tblStyle w:val="documentaddress"/>
                                <w:tblW w:w="3180" w:type="dxa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5E0" w:firstRow="1" w:lastRow="1" w:firstColumn="1" w:lastColumn="1" w:noHBand="0" w:noVBand="1"/>
                              </w:tblPr>
                              <w:tblGrid>
                                <w:gridCol w:w="425"/>
                                <w:gridCol w:w="2755"/>
                              </w:tblGrid>
                              <w:tr w:rsidR="00862CA7" w:rsidRPr="00B33652" w14:paraId="3E92278F" w14:textId="77777777" w:rsidTr="00155A5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29" w:type="dxa"/>
                                    <w:tcMar>
                                      <w:top w:w="0" w:type="dxa"/>
                                      <w:left w:w="29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06C3D9B8" w14:textId="77777777" w:rsidR="00862CA7" w:rsidRPr="00B33652" w:rsidRDefault="00862CA7" w:rsidP="00862CA7">
                                    <w:pPr>
                                      <w:spacing w:line="220" w:lineRule="atLeast"/>
                                      <w:textAlignment w:val="auto"/>
                                      <w:rPr>
                                        <w:rStyle w:val="documentleft-boxiconSvg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  <w:r w:rsidRPr="00B33652">
                                      <w:rPr>
                                        <w:rStyle w:val="documentleft-boxiconSvg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780" w:type="dxa"/>
                                    <w:tcMar>
                                      <w:top w:w="0" w:type="dxa"/>
                                      <w:left w:w="0" w:type="dxa"/>
                                      <w:bottom w:w="20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22840A76" w14:textId="6852110B" w:rsidR="00862CA7" w:rsidRPr="00B33652" w:rsidRDefault="00862CA7" w:rsidP="00862CA7">
                                    <w:pPr>
                                      <w:spacing w:line="220" w:lineRule="atLeast"/>
                                      <w:textAlignment w:val="auto"/>
                                      <w:rPr>
                                        <w:rStyle w:val="documentleft-boxiconSvg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  <w:r w:rsidRPr="00B33652"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 xml:space="preserve">Am </w:t>
                                    </w:r>
                                    <w:proofErr w:type="spellStart"/>
                                    <w:r w:rsidRPr="00B33652"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>Waldrand</w:t>
                                    </w:r>
                                    <w:proofErr w:type="spellEnd"/>
                                    <w:r w:rsidRPr="00B33652"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 xml:space="preserve"> 10,</w:t>
                                    </w:r>
                                    <w:r w:rsidRPr="00B33652">
                                      <w:rPr>
                                        <w:rStyle w:val="documentaddressicoTxt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B33652"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>45143,</w:t>
                                    </w:r>
                                    <w:r w:rsidRPr="00B33652">
                                      <w:rPr>
                                        <w:rStyle w:val="documentaddressicoTxt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B33652"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>Essen</w:t>
                                    </w:r>
                                    <w:r w:rsidRPr="00B33652">
                                      <w:rPr>
                                        <w:rStyle w:val="documentaddressicoTxt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862CA7" w:rsidRPr="00B33652" w14:paraId="650F509E" w14:textId="77777777" w:rsidTr="00155A5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00" w:type="dx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080478DC" w14:textId="490FE852" w:rsidR="00862CA7" w:rsidRPr="00B33652" w:rsidRDefault="00862CA7" w:rsidP="00862CA7">
                                    <w:pPr>
                                      <w:pStyle w:val="div"/>
                                      <w:spacing w:line="220" w:lineRule="atLeast"/>
                                      <w:rPr>
                                        <w:rStyle w:val="documentleft-boxiconSvg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  <w:r w:rsidRPr="00B33652">
                                      <w:rPr>
                                        <w:rStyle w:val="documentleft-boxiconSvg"/>
                                        <w:rFonts w:ascii="Calibri" w:eastAsia="Blinker" w:hAnsi="Calibri" w:cs="Calibri"/>
                                        <w:noProof/>
                                        <w:color w:val="2A2A2A"/>
                                        <w:sz w:val="18"/>
                                        <w:szCs w:val="18"/>
                                      </w:rPr>
                                      <w:drawing>
                                        <wp:inline distT="0" distB="0" distL="0" distR="0" wp14:anchorId="42B801AB" wp14:editId="02507453">
                                          <wp:extent cx="127463" cy="127540"/>
                                          <wp:effectExtent l="0" t="0" r="0" b="0"/>
                                          <wp:docPr id="1332857990" name="Grafik 1332857990" descr="Ein Bild, das Schwarz, Dunkelheit enthält.&#10;&#10;KI-generierte Inhalte können fehlerhaft sein."/>
                                          <wp:cNvGraphicFramePr>
                                            <a:graphicFrameLocks xmlns:a="http://schemas.openxmlformats.org/drawingml/2006/main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00005" name="Grafik 100005" descr="Ein Bild, das Schwarz, Dunkelheit enthält.&#10;&#10;KI-generierte Inhalte können fehlerhaft sein."/>
                                                  <pic:cNvPicPr>
                                                    <a:picLocks/>
                                                  </pic:cNvPicPr>
                                                </pic:nvPicPr>
                                                <pic:blipFill>
                                                  <a:blip r:embed="rId7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27463" cy="1275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780" w:type="dxa"/>
                                    <w:tcMar>
                                      <w:top w:w="0" w:type="dxa"/>
                                      <w:left w:w="0" w:type="dxa"/>
                                      <w:bottom w:w="20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2E9D5695" w14:textId="77777777" w:rsidR="00862CA7" w:rsidRPr="00B33652" w:rsidRDefault="00862CA7" w:rsidP="00862CA7">
                                    <w:pPr>
                                      <w:spacing w:line="220" w:lineRule="atLeast"/>
                                      <w:textAlignment w:val="auto"/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  <w:r w:rsidRPr="00B33652"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>01234 567890</w:t>
                                    </w:r>
                                    <w:r w:rsidRPr="00B33652">
                                      <w:rPr>
                                        <w:rStyle w:val="documentaddressicoTxtdiv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862CA7" w:rsidRPr="00B33652" w14:paraId="456DBD6F" w14:textId="77777777" w:rsidTr="00155A5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00" w:type="dx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1794A9F9" w14:textId="77777777" w:rsidR="00862CA7" w:rsidRPr="00B33652" w:rsidRDefault="00862CA7" w:rsidP="00862CA7">
                                    <w:pPr>
                                      <w:pStyle w:val="div"/>
                                      <w:spacing w:line="220" w:lineRule="atLeast"/>
                                      <w:rPr>
                                        <w:rStyle w:val="documentleft-boxiconSvg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  <w:r w:rsidRPr="00B33652">
                                      <w:rPr>
                                        <w:rStyle w:val="documentleft-boxiconSvg"/>
                                        <w:rFonts w:ascii="Calibri" w:eastAsia="Blinker" w:hAnsi="Calibri" w:cs="Calibri"/>
                                        <w:noProof/>
                                        <w:color w:val="2A2A2A"/>
                                        <w:sz w:val="18"/>
                                        <w:szCs w:val="18"/>
                                      </w:rPr>
                                      <w:drawing>
                                        <wp:inline distT="0" distB="0" distL="0" distR="0" wp14:anchorId="2A9EF2CA" wp14:editId="46144D7E">
                                          <wp:extent cx="127463" cy="127540"/>
                                          <wp:effectExtent l="0" t="0" r="0" b="0"/>
                                          <wp:docPr id="1526815985" name="Grafik 1526815985" descr="Ein Bild, das Schwarz, Dunkelheit enthält.&#10;&#10;KI-generierte Inhalte können fehlerhaft sein."/>
                                          <wp:cNvGraphicFramePr>
                                            <a:graphicFrameLocks xmlns:a="http://schemas.openxmlformats.org/drawingml/2006/main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00007" name="Grafik 100007" descr="Ein Bild, das Schwarz, Dunkelheit enthält.&#10;&#10;KI-generierte Inhalte können fehlerhaft sein."/>
                                                  <pic:cNvPicPr>
                                                    <a:picLocks/>
                                                  </pic:cNvPicPr>
                                                </pic:nvPicPr>
                                                <pic:blipFill>
                                                  <a:blip r:embed="rId8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27463" cy="1275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780" w:type="dxa"/>
                                    <w:tcMar>
                                      <w:top w:w="0" w:type="dxa"/>
                                      <w:left w:w="0" w:type="dxa"/>
                                      <w:bottom w:w="20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3D497080" w14:textId="6749CFD5" w:rsidR="00862CA7" w:rsidRPr="00B33652" w:rsidRDefault="002942E8" w:rsidP="00862CA7">
                                    <w:pPr>
                                      <w:spacing w:line="220" w:lineRule="atLeast"/>
                                      <w:textAlignment w:val="auto"/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>p</w:t>
                                    </w:r>
                                    <w:r w:rsidR="00862CA7" w:rsidRPr="00B33652"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>eter</w:t>
                                    </w:r>
                                    <w:r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>-muster</w:t>
                                    </w:r>
                                    <w:r w:rsidR="00862CA7" w:rsidRPr="00B33652"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>@thyssenkrupp.com</w:t>
                                    </w:r>
                                    <w:r w:rsidR="00862CA7" w:rsidRPr="00B33652">
                                      <w:rPr>
                                        <w:rStyle w:val="documentaddressicoTxtdiv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14:paraId="1E092A7C" w14:textId="77777777" w:rsidR="00862CA7" w:rsidRPr="00B33652" w:rsidRDefault="00862CA7" w:rsidP="00862CA7">
                              <w:pPr>
                                <w:rPr>
                                  <w:rFonts w:ascii="Calibri" w:hAnsi="Calibri" w:cs="Calibri"/>
                                  <w:vanish/>
                                </w:rPr>
                              </w:pPr>
                            </w:p>
                            <w:tbl>
                              <w:tblPr>
                                <w:tblStyle w:val="documentaddress"/>
                                <w:tblW w:w="3180" w:type="dxa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5E0" w:firstRow="1" w:lastRow="1" w:firstColumn="1" w:lastColumn="1" w:noHBand="0" w:noVBand="1"/>
                              </w:tblPr>
                              <w:tblGrid>
                                <w:gridCol w:w="400"/>
                                <w:gridCol w:w="2780"/>
                              </w:tblGrid>
                              <w:tr w:rsidR="00862CA7" w:rsidRPr="00B33652" w14:paraId="152C03D2" w14:textId="77777777" w:rsidTr="00155A5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00" w:type="dx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60AFA4BF" w14:textId="77777777" w:rsidR="00862CA7" w:rsidRPr="00B33652" w:rsidRDefault="00862CA7" w:rsidP="00862CA7">
                                    <w:pPr>
                                      <w:pStyle w:val="documentleft-boxiconRownth-child1iconSvgdiv"/>
                                      <w:spacing w:line="220" w:lineRule="atLeast"/>
                                      <w:rPr>
                                        <w:rStyle w:val="documentleft-boxiconSvg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  <w:r w:rsidRPr="00B33652">
                                      <w:rPr>
                                        <w:rStyle w:val="documentleft-boxiconSvg"/>
                                        <w:rFonts w:ascii="Calibri" w:eastAsia="Blinker" w:hAnsi="Calibri" w:cs="Calibri"/>
                                        <w:noProof/>
                                        <w:color w:val="2A2A2A"/>
                                        <w:sz w:val="18"/>
                                        <w:szCs w:val="18"/>
                                      </w:rPr>
                                      <w:drawing>
                                        <wp:inline distT="0" distB="0" distL="0" distR="0" wp14:anchorId="391B3791" wp14:editId="6FC86B82">
                                          <wp:extent cx="114779" cy="152923"/>
                                          <wp:effectExtent l="0" t="0" r="0" b="0"/>
                                          <wp:docPr id="1744054897" name="Grafik 1744054897" descr="Ein Bild, das Schwarz, Dunkelheit enthält.&#10;&#10;KI-generierte Inhalte können fehlerhaft sein."/>
                                          <wp:cNvGraphicFramePr>
                                            <a:graphicFrameLocks xmlns:a="http://schemas.openxmlformats.org/drawingml/2006/main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00009" name="Grafik 100009" descr="Ein Bild, das Schwarz, Dunkelheit enthält.&#10;&#10;KI-generierte Inhalte können fehlerhaft sein."/>
                                                  <pic:cNvPicPr>
                                                    <a:picLocks/>
                                                  </pic:cNvPicPr>
                                                </pic:nvPicPr>
                                                <pic:blipFill>
                                                  <a:blip r:embed="rId9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14779" cy="15292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780" w:type="dxa"/>
                                    <w:tcMar>
                                      <w:top w:w="0" w:type="dxa"/>
                                      <w:left w:w="0" w:type="dxa"/>
                                      <w:bottom w:w="20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4D501B16" w14:textId="64202950" w:rsidR="00862CA7" w:rsidRPr="00B33652" w:rsidRDefault="002942E8" w:rsidP="00862CA7">
                                    <w:pPr>
                                      <w:spacing w:line="220" w:lineRule="atLeast"/>
                                      <w:textAlignment w:val="auto"/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862CA7" w:rsidRPr="00B33652">
                                      <w:rPr>
                                        <w:rStyle w:val="span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  <w:t>01.01.1970, in Berlin</w:t>
                                    </w:r>
                                  </w:p>
                                </w:tc>
                              </w:tr>
                            </w:tbl>
                            <w:tbl>
                              <w:tblPr>
                                <w:tblStyle w:val="documentbordertable"/>
                                <w:tblOverlap w:val="never"/>
                                <w:tblW w:w="0" w:type="auto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5E0" w:firstRow="1" w:lastRow="1" w:firstColumn="1" w:lastColumn="1" w:noHBand="0" w:noVBand="1"/>
                              </w:tblPr>
                              <w:tblGrid>
                                <w:gridCol w:w="3180"/>
                              </w:tblGrid>
                              <w:tr w:rsidR="00862CA7" w:rsidRPr="00B33652" w14:paraId="6406C33E" w14:textId="77777777" w:rsidTr="00155A5A">
                                <w:trPr>
                                  <w:trHeight w:hRule="exact" w:val="100"/>
                                  <w:tblCellSpacing w:w="0" w:type="dxa"/>
                                </w:trPr>
                                <w:tc>
                                  <w:tcPr>
                                    <w:tcW w:w="3180" w:type="dxa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bottom"/>
                                    <w:hideMark/>
                                  </w:tcPr>
                                  <w:p w14:paraId="549B472F" w14:textId="77777777" w:rsidR="00862CA7" w:rsidRPr="00B33652" w:rsidRDefault="00862CA7" w:rsidP="00862CA7">
                                    <w:pPr>
                                      <w:rPr>
                                        <w:rStyle w:val="documentleft-box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27D1450" w14:textId="77777777" w:rsidR="00862CA7" w:rsidRPr="00B33652" w:rsidRDefault="00862CA7" w:rsidP="00862CA7">
                              <w:pPr>
                                <w:pStyle w:val="documentsectionleftpadding"/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3812564" w14:textId="77777777" w:rsidR="00862CA7" w:rsidRPr="00B33652" w:rsidRDefault="00862CA7" w:rsidP="00862CA7">
                              <w:pPr>
                                <w:pStyle w:val="documentsectionmiddlepadding"/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C844F8F" w14:textId="77777777" w:rsidR="00862CA7" w:rsidRPr="00B33652" w:rsidRDefault="00862CA7" w:rsidP="00862CA7">
                              <w:pPr>
                                <w:pStyle w:val="documentsectionleftpadding"/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vanish w:val="0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0AECFFD0" w14:textId="77777777" w:rsidR="00862CA7" w:rsidRPr="00B33652" w:rsidRDefault="00862CA7" w:rsidP="00862CA7">
                              <w:pPr>
                                <w:pStyle w:val="documentsectionleftpadding"/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</w:p>
                            <w:p w14:paraId="411E8064" w14:textId="77777777" w:rsidR="00862CA7" w:rsidRPr="00B33652" w:rsidRDefault="00862CA7" w:rsidP="00862CA7">
                              <w:pPr>
                                <w:pStyle w:val="documentsectionmiddlepadding"/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A304E26" w14:textId="1DB6B3E1" w:rsidR="00862CA7" w:rsidRPr="00B33652" w:rsidRDefault="00862CA7" w:rsidP="00862CA7">
                              <w:pPr>
                                <w:pStyle w:val="documentheadingsectiontitleParagraph"/>
                                <w:pBdr>
                                  <w:bottom w:val="none" w:sz="0" w:space="5" w:color="auto"/>
                                </w:pBdr>
                                <w:spacing w:line="280" w:lineRule="atLeast"/>
                                <w:rPr>
                                  <w:rStyle w:val="documentheadingsectiontitle"/>
                                  <w:rFonts w:ascii="Calibri" w:eastAsia="Blinker" w:hAnsi="Calibri" w:cs="Calibri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</w:rPr>
                              </w:pPr>
                              <w:r w:rsidRPr="00B33652">
                                <w:rPr>
                                  <w:rStyle w:val="documentheadingsectiontitle"/>
                                  <w:rFonts w:ascii="Calibri" w:eastAsia="Blinker" w:hAnsi="Calibri" w:cs="Calibri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</w:rPr>
                                <w:t>K</w:t>
                              </w:r>
                              <w:r w:rsidR="009656F9" w:rsidRPr="00B33652">
                                <w:rPr>
                                  <w:rStyle w:val="documentheadingsectiontitle"/>
                                  <w:rFonts w:ascii="Calibri" w:eastAsia="Blinker" w:hAnsi="Calibri" w:cs="Calibri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</w:rPr>
                                <w:t xml:space="preserve">ENNTNISSE </w:t>
                              </w:r>
                            </w:p>
                            <w:p w14:paraId="3A32EF22" w14:textId="77777777" w:rsidR="00862CA7" w:rsidRPr="00B33652" w:rsidRDefault="00862CA7" w:rsidP="00862CA7">
                              <w:pPr>
                                <w:pStyle w:val="documentulli"/>
                                <w:numPr>
                                  <w:ilvl w:val="0"/>
                                  <w:numId w:val="1"/>
                                </w:numPr>
                                <w:spacing w:before="40" w:after="40" w:line="220" w:lineRule="atLeast"/>
                                <w:ind w:left="200" w:hanging="218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Microsoft Office</w:t>
                              </w:r>
                            </w:p>
                            <w:p w14:paraId="4F0CB156" w14:textId="77777777" w:rsidR="00862CA7" w:rsidRPr="00B33652" w:rsidRDefault="00862CA7" w:rsidP="00862CA7">
                              <w:pPr>
                                <w:pStyle w:val="documentulli"/>
                                <w:numPr>
                                  <w:ilvl w:val="0"/>
                                  <w:numId w:val="1"/>
                                </w:numPr>
                                <w:spacing w:before="40" w:after="40" w:line="220" w:lineRule="atLeast"/>
                                <w:ind w:left="200" w:hanging="218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Power BI</w:t>
                              </w:r>
                            </w:p>
                            <w:p w14:paraId="34FBFCBF" w14:textId="77777777" w:rsidR="00862CA7" w:rsidRPr="00B33652" w:rsidRDefault="00862CA7" w:rsidP="00862CA7">
                              <w:pPr>
                                <w:pStyle w:val="documentulli"/>
                                <w:numPr>
                                  <w:ilvl w:val="0"/>
                                  <w:numId w:val="1"/>
                                </w:numPr>
                                <w:spacing w:before="40" w:after="40" w:line="220" w:lineRule="atLeast"/>
                                <w:ind w:left="200" w:hanging="218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Programmierkenntnisse</w:t>
                              </w:r>
                              <w:proofErr w:type="spellEnd"/>
                            </w:p>
                            <w:p w14:paraId="421BF052" w14:textId="77777777" w:rsidR="00862CA7" w:rsidRPr="00B33652" w:rsidRDefault="00862CA7" w:rsidP="00862CA7">
                              <w:pPr>
                                <w:pStyle w:val="documentulli"/>
                                <w:numPr>
                                  <w:ilvl w:val="0"/>
                                  <w:numId w:val="1"/>
                                </w:numPr>
                                <w:spacing w:before="40" w:after="40" w:line="220" w:lineRule="atLeast"/>
                                <w:ind w:left="200" w:hanging="218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CAD / </w:t>
                              </w:r>
                              <w:proofErr w:type="spellStart"/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technische</w:t>
                              </w:r>
                              <w:proofErr w:type="spellEnd"/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Zeichnungen</w:t>
                              </w:r>
                              <w:proofErr w:type="spellEnd"/>
                            </w:p>
                            <w:p w14:paraId="44DF57D3" w14:textId="77777777" w:rsidR="00862CA7" w:rsidRPr="00B33652" w:rsidRDefault="00862CA7" w:rsidP="00862CA7">
                              <w:pPr>
                                <w:pStyle w:val="documentulli"/>
                                <w:numPr>
                                  <w:ilvl w:val="0"/>
                                  <w:numId w:val="1"/>
                                </w:numPr>
                                <w:spacing w:after="40" w:line="220" w:lineRule="atLeast"/>
                                <w:ind w:left="200" w:hanging="218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SAP FI/CO</w:t>
                              </w:r>
                            </w:p>
                            <w:p w14:paraId="473911EB" w14:textId="77777777" w:rsidR="00862CA7" w:rsidRPr="00B33652" w:rsidRDefault="00862CA7" w:rsidP="00862CA7">
                              <w:pPr>
                                <w:pStyle w:val="documentulli"/>
                                <w:numPr>
                                  <w:ilvl w:val="0"/>
                                  <w:numId w:val="1"/>
                                </w:numPr>
                                <w:spacing w:after="40" w:line="220" w:lineRule="atLeast"/>
                                <w:ind w:left="200" w:hanging="218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SAP@Kons</w:t>
                              </w:r>
                              <w:proofErr w:type="spellEnd"/>
                            </w:p>
                            <w:p w14:paraId="73713D29" w14:textId="77777777" w:rsidR="00862CA7" w:rsidRPr="00B33652" w:rsidRDefault="00862CA7" w:rsidP="00862CA7">
                              <w:pPr>
                                <w:pStyle w:val="documentulli"/>
                                <w:numPr>
                                  <w:ilvl w:val="0"/>
                                  <w:numId w:val="2"/>
                                </w:numPr>
                                <w:spacing w:before="40" w:after="40" w:line="220" w:lineRule="atLeast"/>
                                <w:ind w:left="200" w:hanging="218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SAP BO Analysis for Office</w:t>
                              </w:r>
                            </w:p>
                            <w:p w14:paraId="5A443119" w14:textId="77777777" w:rsidR="00862CA7" w:rsidRPr="00B33652" w:rsidRDefault="00862CA7" w:rsidP="00862CA7">
                              <w:pPr>
                                <w:pStyle w:val="documentulli"/>
                                <w:numPr>
                                  <w:ilvl w:val="0"/>
                                  <w:numId w:val="2"/>
                                </w:numPr>
                                <w:spacing w:after="400" w:line="220" w:lineRule="atLeast"/>
                                <w:ind w:left="200" w:hanging="218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QlikView</w:t>
                              </w:r>
                            </w:p>
                            <w:tbl>
                              <w:tblPr>
                                <w:tblStyle w:val="documentbordertable"/>
                                <w:tblW w:w="0" w:type="auto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5E0" w:firstRow="1" w:lastRow="1" w:firstColumn="1" w:lastColumn="1" w:noHBand="0" w:noVBand="1"/>
                              </w:tblPr>
                              <w:tblGrid>
                                <w:gridCol w:w="3180"/>
                              </w:tblGrid>
                              <w:tr w:rsidR="00862CA7" w:rsidRPr="00B33652" w14:paraId="30533FD1" w14:textId="77777777" w:rsidTr="00155A5A">
                                <w:trPr>
                                  <w:trHeight w:hRule="exact" w:val="100"/>
                                  <w:tblCellSpacing w:w="0" w:type="dxa"/>
                                </w:trPr>
                                <w:tc>
                                  <w:tcPr>
                                    <w:tcW w:w="3180" w:type="dxa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bottom"/>
                                    <w:hideMark/>
                                  </w:tcPr>
                                  <w:p w14:paraId="051C78CF" w14:textId="77777777" w:rsidR="00862CA7" w:rsidRPr="00B33652" w:rsidRDefault="00862CA7" w:rsidP="00862CA7">
                                    <w:pPr>
                                      <w:rPr>
                                        <w:rStyle w:val="documentleft-box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4C40B9F" w14:textId="77777777" w:rsidR="00862CA7" w:rsidRPr="00B33652" w:rsidRDefault="00862CA7" w:rsidP="00862CA7">
                              <w:pPr>
                                <w:pStyle w:val="documentsectionleftpadding"/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vanish w:val="0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vanish w:val="0"/>
                                  <w:color w:val="2A2A2A"/>
                                  <w:sz w:val="18"/>
                                  <w:szCs w:val="18"/>
                                </w:rPr>
                                <w:br/>
                              </w: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FFE8C4E" w14:textId="77777777" w:rsidR="00862CA7" w:rsidRPr="00B33652" w:rsidRDefault="00862CA7" w:rsidP="00862CA7">
                              <w:pPr>
                                <w:pStyle w:val="documentsectionmiddlepadding"/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1359795C" w14:textId="48AB8CE6" w:rsidR="00862CA7" w:rsidRPr="00B33652" w:rsidRDefault="00862CA7" w:rsidP="00862CA7">
                              <w:pPr>
                                <w:pStyle w:val="documentsectionheading"/>
                                <w:spacing w:line="360" w:lineRule="auto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headingsectiontitle"/>
                                  <w:rFonts w:ascii="Calibri" w:eastAsia="Blinker" w:hAnsi="Calibri" w:cs="Calibri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  <w:lang w:val="de-DE"/>
                                </w:rPr>
                                <w:t>Sprachen</w:t>
                              </w:r>
                            </w:p>
                            <w:p w14:paraId="76A9CEE1" w14:textId="4C2680EB" w:rsidR="00A35553" w:rsidRPr="00B33652" w:rsidRDefault="00862CA7" w:rsidP="00FE1E80">
                              <w:pPr>
                                <w:pStyle w:val="divdocumentlangSecsinglecolumn"/>
                                <w:spacing w:line="360" w:lineRule="auto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shd w:val="clear" w:color="auto" w:fill="auto"/>
                                  <w:lang w:val="de-DE"/>
                                </w:rPr>
                              </w:pP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>Deutsch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vanish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 xml:space="preserve"> 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 xml:space="preserve">: 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>Muttersprache</w:t>
                              </w:r>
                            </w:p>
                            <w:p w14:paraId="1C6D0048" w14:textId="77777777" w:rsidR="00862CA7" w:rsidRPr="00B33652" w:rsidRDefault="00862CA7" w:rsidP="00862CA7">
                              <w:pPr>
                                <w:pStyle w:val="divdocumentlangSecsinglecolumn"/>
                                <w:tabs>
                                  <w:tab w:val="right" w:pos="3160"/>
                                </w:tabs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</w:pP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>Englisch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vanish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 xml:space="preserve"> 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 xml:space="preserve">: 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ab/>
                                <w:t>C2</w:t>
                              </w:r>
                              <w:r w:rsidRPr="00B33652">
                                <w:rPr>
                                  <w:rStyle w:val="documentlangSecfield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 xml:space="preserve"> </w:t>
                              </w:r>
                            </w:p>
                            <w:p w14:paraId="1CB0831B" w14:textId="284770F8" w:rsidR="00862CA7" w:rsidRPr="00B33652" w:rsidRDefault="00862CA7" w:rsidP="00862CA7">
                              <w:pPr>
                                <w:pStyle w:val="fieldsliced-rect"/>
                                <w:spacing w:before="60" w:line="120" w:lineRule="exac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</w:pPr>
                              <w:r w:rsidRPr="00B33652">
                                <w:rPr>
                                  <w:rStyle w:val="documentheadingsectiontitle"/>
                                  <w:rFonts w:ascii="Calibri" w:eastAsia="Blinker" w:hAnsi="Calibri" w:cs="Calibri"/>
                                </w:rPr>
                                <w:drawing>
                                  <wp:inline distT="0" distB="0" distL="0" distR="0" wp14:anchorId="57C5B415" wp14:editId="569A693D">
                                    <wp:extent cx="2026285" cy="73025"/>
                                    <wp:effectExtent l="0" t="0" r="0" b="3175"/>
                                    <wp:docPr id="1168687402" name="Grafik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26285" cy="73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119FD17" w14:textId="05806D88" w:rsidR="00862CA7" w:rsidRPr="00B33652" w:rsidRDefault="00862CA7" w:rsidP="00FE1E80">
                              <w:pPr>
                                <w:spacing w:line="360" w:lineRule="auto"/>
                                <w:textAlignment w:val="auto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shd w:val="clear" w:color="auto" w:fill="auto"/>
                                  <w:lang w:val="de-DE"/>
                                </w:rPr>
                              </w:pP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>Experte</w:t>
                              </w:r>
                            </w:p>
                            <w:p w14:paraId="5D0F1E91" w14:textId="77777777" w:rsidR="00862CA7" w:rsidRPr="00B33652" w:rsidRDefault="00862CA7" w:rsidP="00862CA7">
                              <w:pPr>
                                <w:pStyle w:val="divdocumentlangSecsinglecolumn"/>
                                <w:tabs>
                                  <w:tab w:val="right" w:pos="3160"/>
                                </w:tabs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</w:pP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>Spanisch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vanish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 xml:space="preserve"> 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 xml:space="preserve">: 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ab/>
                                <w:t>C1</w:t>
                              </w:r>
                              <w:r w:rsidRPr="00B33652">
                                <w:rPr>
                                  <w:rStyle w:val="documentlangSecfield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  <w:t xml:space="preserve"> </w:t>
                              </w:r>
                            </w:p>
                            <w:p w14:paraId="281477E5" w14:textId="062C423B" w:rsidR="00862CA7" w:rsidRPr="00B33652" w:rsidRDefault="00727721" w:rsidP="00862CA7">
                              <w:pPr>
                                <w:pStyle w:val="fieldsliced-rect"/>
                                <w:spacing w:before="60" w:line="120" w:lineRule="exac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lang w:val="de-DE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shd w:val="clear" w:color="auto" w:fill="auto"/>
                                </w:rPr>
                                <w:drawing>
                                  <wp:inline distT="0" distB="0" distL="0" distR="0" wp14:anchorId="02DC0BD2" wp14:editId="571CC7DD">
                                    <wp:extent cx="2026285" cy="73025"/>
                                    <wp:effectExtent l="0" t="0" r="0" b="3175"/>
                                    <wp:docPr id="468665873" name="Grafik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26285" cy="73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6EF848E" w14:textId="72066F06" w:rsidR="00862CA7" w:rsidRPr="00B33652" w:rsidRDefault="00862CA7" w:rsidP="00FE1E80">
                              <w:pPr>
                                <w:spacing w:line="360" w:lineRule="auto"/>
                                <w:textAlignment w:val="auto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shd w:val="clear" w:color="auto" w:fill="auto"/>
                                </w:rPr>
                              </w:pPr>
                              <w:proofErr w:type="spellStart"/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Fortgeschrittene</w:t>
                              </w:r>
                              <w:proofErr w:type="spellEnd"/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Kenntnisse</w:t>
                              </w:r>
                              <w:proofErr w:type="spellEnd"/>
                            </w:p>
                            <w:p w14:paraId="3DBD125A" w14:textId="77777777" w:rsidR="00862CA7" w:rsidRPr="00B33652" w:rsidRDefault="00862CA7" w:rsidP="00862CA7">
                              <w:pPr>
                                <w:pStyle w:val="divdocumentlangSecsinglecolumn"/>
                                <w:tabs>
                                  <w:tab w:val="right" w:pos="3160"/>
                                </w:tabs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color w:val="2A2A2A"/>
                                  <w:sz w:val="18"/>
                                  <w:szCs w:val="18"/>
                                </w:rPr>
                                <w:t>Französisch</w:t>
                              </w:r>
                              <w:proofErr w:type="spellEnd"/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color w:val="2A2A2A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ab/>
                                <w:t>B2</w:t>
                              </w:r>
                              <w:r w:rsidRPr="00B33652">
                                <w:rPr>
                                  <w:rStyle w:val="documentlangSecfield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975ED93" w14:textId="6750A215" w:rsidR="00862CA7" w:rsidRPr="00B33652" w:rsidRDefault="00727721" w:rsidP="00862CA7">
                              <w:pPr>
                                <w:pStyle w:val="fieldsliced-rect"/>
                                <w:spacing w:before="60" w:line="120" w:lineRule="exac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shd w:val="clear" w:color="auto" w:fill="auto"/>
                                </w:rPr>
                                <w:drawing>
                                  <wp:inline distT="0" distB="0" distL="0" distR="0" wp14:anchorId="3AE88A64" wp14:editId="5173ECCF">
                                    <wp:extent cx="2026285" cy="73025"/>
                                    <wp:effectExtent l="0" t="0" r="0" b="3175"/>
                                    <wp:docPr id="96873862" name="Grafik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26285" cy="73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139F66B" w14:textId="3283283C" w:rsidR="00862CA7" w:rsidRPr="00B33652" w:rsidRDefault="00862CA7" w:rsidP="00FE1E80">
                              <w:pPr>
                                <w:spacing w:line="360" w:lineRule="auto"/>
                                <w:textAlignment w:val="auto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shd w:val="clear" w:color="auto" w:fill="auto"/>
                                </w:rPr>
                              </w:pP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Gute </w:t>
                              </w:r>
                              <w:proofErr w:type="spellStart"/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Kenntnisse</w:t>
                              </w:r>
                              <w:proofErr w:type="spellEnd"/>
                            </w:p>
                            <w:p w14:paraId="27AF298F" w14:textId="77777777" w:rsidR="00862CA7" w:rsidRPr="00B33652" w:rsidRDefault="00862CA7" w:rsidP="00862CA7">
                              <w:pPr>
                                <w:pStyle w:val="divdocumentlangSecsinglecolumn"/>
                                <w:tabs>
                                  <w:tab w:val="right" w:pos="3160"/>
                                </w:tabs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color w:val="2A2A2A"/>
                                  <w:sz w:val="18"/>
                                  <w:szCs w:val="18"/>
                                </w:rPr>
                                <w:t>Niederländisch</w:t>
                              </w:r>
                              <w:proofErr w:type="spellEnd"/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b/>
                                  <w:bCs/>
                                  <w:color w:val="2A2A2A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ab/>
                                <w:t>B1</w:t>
                              </w:r>
                              <w:r w:rsidRPr="00B33652">
                                <w:rPr>
                                  <w:rStyle w:val="documentlangSecfield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5DA1FC1" w14:textId="32DC65A4" w:rsidR="00862CA7" w:rsidRPr="00B33652" w:rsidRDefault="00727721" w:rsidP="00862CA7">
                              <w:pPr>
                                <w:pStyle w:val="fieldsliced-rect"/>
                                <w:spacing w:before="60" w:line="120" w:lineRule="exac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shd w:val="clear" w:color="auto" w:fill="auto"/>
                                </w:rPr>
                                <w:drawing>
                                  <wp:inline distT="0" distB="0" distL="0" distR="0" wp14:anchorId="6FC39F0E" wp14:editId="4E33C369">
                                    <wp:extent cx="2026285" cy="73025"/>
                                    <wp:effectExtent l="0" t="0" r="0" b="3175"/>
                                    <wp:docPr id="1079500420" name="Grafik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26285" cy="73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BC61CA5" w14:textId="396CBF3B" w:rsidR="00862CA7" w:rsidRPr="00B33652" w:rsidRDefault="00862CA7" w:rsidP="00FE1E80">
                              <w:pPr>
                                <w:spacing w:line="220" w:lineRule="exact"/>
                                <w:textAlignment w:val="auto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  <w:shd w:val="clear" w:color="auto" w:fill="auto"/>
                                </w:rPr>
                              </w:pPr>
                              <w:proofErr w:type="spellStart"/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Mittlere</w:t>
                              </w:r>
                              <w:proofErr w:type="spellEnd"/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B33652">
                                <w:rPr>
                                  <w:rStyle w:val="documentlangSecfieldany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Kenntnisse</w:t>
                              </w:r>
                              <w:proofErr w:type="spellEnd"/>
                            </w:p>
                            <w:p w14:paraId="2A45E67C" w14:textId="77777777" w:rsidR="00862CA7" w:rsidRPr="00B33652" w:rsidRDefault="00862CA7" w:rsidP="00862CA7">
                              <w:pPr>
                                <w:rPr>
                                  <w:rFonts w:ascii="Calibri" w:eastAsia="Blinker" w:hAnsi="Calibri" w:cs="Calibri"/>
                                </w:rPr>
                              </w:pPr>
                            </w:p>
                            <w:tbl>
                              <w:tblPr>
                                <w:tblStyle w:val="documentbordertable"/>
                                <w:tblOverlap w:val="never"/>
                                <w:tblW w:w="0" w:type="auto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5E0" w:firstRow="1" w:lastRow="1" w:firstColumn="1" w:lastColumn="1" w:noHBand="0" w:noVBand="1"/>
                              </w:tblPr>
                              <w:tblGrid>
                                <w:gridCol w:w="3180"/>
                              </w:tblGrid>
                              <w:tr w:rsidR="00862CA7" w:rsidRPr="00B33652" w14:paraId="0078DD5F" w14:textId="77777777" w:rsidTr="00155A5A">
                                <w:trPr>
                                  <w:trHeight w:hRule="exact" w:val="100"/>
                                  <w:tblCellSpacing w:w="0" w:type="dxa"/>
                                </w:trPr>
                                <w:tc>
                                  <w:tcPr>
                                    <w:tcW w:w="3180" w:type="dxa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bottom"/>
                                    <w:hideMark/>
                                  </w:tcPr>
                                  <w:p w14:paraId="56A7DA91" w14:textId="77777777" w:rsidR="00862CA7" w:rsidRPr="00B33652" w:rsidRDefault="00862CA7" w:rsidP="00862CA7">
                                    <w:pPr>
                                      <w:rPr>
                                        <w:rStyle w:val="documentleft-box"/>
                                        <w:rFonts w:ascii="Calibri" w:eastAsia="Blinker" w:hAnsi="Calibri" w:cs="Calibri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7D1402E" w14:textId="77777777" w:rsidR="00862CA7" w:rsidRPr="00B33652" w:rsidRDefault="00862CA7" w:rsidP="00862CA7">
                              <w:pPr>
                                <w:pStyle w:val="documentsectionleftpadding"/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7198072A" w14:textId="77777777" w:rsidR="00862CA7" w:rsidRPr="00B33652" w:rsidRDefault="00862CA7" w:rsidP="00862CA7">
                              <w:pPr>
                                <w:pStyle w:val="documentsectionmiddlepadding"/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7057D57C" w14:textId="77777777" w:rsidR="00862CA7" w:rsidRPr="00B33652" w:rsidRDefault="00862CA7" w:rsidP="00862CA7">
                              <w:pPr>
                                <w:pStyle w:val="documentsectionleftpadding"/>
                                <w:spacing w:line="220" w:lineRule="atLeast"/>
                                <w:rPr>
                                  <w:rStyle w:val="documentleft-box"/>
                                  <w:rFonts w:ascii="Calibri" w:eastAsia="Blinker" w:hAnsi="Calibri" w:cs="Calibri"/>
                                  <w:vanish w:val="0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  </w:t>
                              </w:r>
                            </w:p>
                            <w:p w14:paraId="74A5E05E" w14:textId="2506C510" w:rsidR="00862CA7" w:rsidRPr="00B33652" w:rsidRDefault="00BA31CA" w:rsidP="00862CA7">
                              <w:pPr>
                                <w:pStyle w:val="documentheadingsectiontitleParagraph"/>
                                <w:pBdr>
                                  <w:bottom w:val="none" w:sz="0" w:space="5" w:color="auto"/>
                                </w:pBdr>
                                <w:spacing w:line="280" w:lineRule="atLeast"/>
                                <w:rPr>
                                  <w:rStyle w:val="documentheadingsectiontitle"/>
                                  <w:rFonts w:ascii="Calibri" w:eastAsia="Blinker" w:hAnsi="Calibri" w:cs="Calibri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</w:rPr>
                              </w:pPr>
                              <w:r w:rsidRPr="00B33652">
                                <w:rPr>
                                  <w:rStyle w:val="documentheadingsectiontitle"/>
                                  <w:rFonts w:ascii="Calibri" w:eastAsia="Blinker" w:hAnsi="Calibri" w:cs="Calibri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</w:rPr>
                                <w:t>INTERESSEN</w:t>
                              </w:r>
                            </w:p>
                            <w:p w14:paraId="1A9D6CC3" w14:textId="77777777" w:rsidR="00862CA7" w:rsidRPr="00B33652" w:rsidRDefault="00862CA7" w:rsidP="00862CA7">
                              <w:pPr>
                                <w:pStyle w:val="documentulli"/>
                                <w:numPr>
                                  <w:ilvl w:val="0"/>
                                  <w:numId w:val="1"/>
                                </w:numPr>
                                <w:spacing w:before="40" w:after="40" w:line="220" w:lineRule="atLeast"/>
                                <w:ind w:left="200" w:hanging="218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Fotografie</w:t>
                              </w:r>
                              <w:proofErr w:type="spellEnd"/>
                            </w:p>
                            <w:p w14:paraId="31913908" w14:textId="2DDCC4B6" w:rsidR="00862CA7" w:rsidRPr="00B33652" w:rsidRDefault="00862CA7" w:rsidP="00862CA7">
                              <w:pPr>
                                <w:pStyle w:val="documentulli"/>
                                <w:numPr>
                                  <w:ilvl w:val="0"/>
                                  <w:numId w:val="1"/>
                                </w:numPr>
                                <w:spacing w:after="40" w:line="220" w:lineRule="atLeast"/>
                                <w:ind w:left="200" w:hanging="218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Windsurfing</w:t>
                              </w:r>
                            </w:p>
                            <w:p w14:paraId="26018B5A" w14:textId="6D2DE202" w:rsidR="00862CA7" w:rsidRPr="00B33652" w:rsidRDefault="00862CA7" w:rsidP="00862CA7">
                              <w:pPr>
                                <w:pStyle w:val="documentulli"/>
                                <w:numPr>
                                  <w:ilvl w:val="0"/>
                                  <w:numId w:val="1"/>
                                </w:numPr>
                                <w:spacing w:after="40" w:line="220" w:lineRule="atLeast"/>
                                <w:ind w:left="200" w:hanging="218"/>
                                <w:rPr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Wandern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53E2D" id="Gruppieren 16" o:spid="_x0000_s1026" style="position:absolute;margin-left:0;margin-top:0;width:206.75pt;height:884.75pt;z-index:251516415" coordsize="26257,11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">
                <v:rect id="Rechteck 1" o:spid="_x0000_s1027" style="position:absolute;width:26257;height:112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" fillcolor="#daeef3" stroked="f" strokeweight="1.5pt">
                  <o:lock v:ext="edit" aspectratio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left:1425;top:28025;width:22752;height:77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" filled="f" stroked="f" strokeweight=".5pt">
                  <v:textbox>
                    <w:txbxContent>
                      <w:p w14:paraId="749125F3" w14:textId="7F69C3F3" w:rsidR="00727721" w:rsidRPr="00B33652" w:rsidRDefault="00862CA7" w:rsidP="00862CA7">
                        <w:pPr>
                          <w:pStyle w:val="documentleft-boxSECTIONCNTCheading"/>
                          <w:pBdr>
                            <w:bottom w:val="none" w:sz="0" w:space="5" w:color="auto"/>
                          </w:pBdr>
                          <w:spacing w:line="276" w:lineRule="auto"/>
                          <w:rPr>
                            <w:rStyle w:val="documentleft-box"/>
                            <w:rFonts w:ascii="Calibri" w:eastAsia="Blinker" w:hAnsi="Calibri" w:cs="Calibri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  <w:shd w:val="clear" w:color="auto" w:fill="auto"/>
                          </w:rPr>
                        </w:pPr>
                        <w:bookmarkStart w:id="1" w:name="_Hlk194927675"/>
                        <w:bookmarkEnd w:id="1"/>
                        <w:r w:rsidRPr="00B33652">
                          <w:rPr>
                            <w:rStyle w:val="documentheadingsectiontitle"/>
                            <w:rFonts w:ascii="Calibri" w:eastAsia="Blinker" w:hAnsi="Calibri" w:cs="Calibri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</w:rPr>
                          <w:t>Kontakt</w:t>
                        </w:r>
                      </w:p>
                      <w:tbl>
                        <w:tblPr>
                          <w:tblStyle w:val="documentaddress"/>
                          <w:tblW w:w="3180" w:type="dxa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425"/>
                          <w:gridCol w:w="2755"/>
                        </w:tblGrid>
                        <w:tr w:rsidR="00862CA7" w:rsidRPr="00B33652" w14:paraId="3E92278F" w14:textId="77777777" w:rsidTr="00155A5A">
                          <w:trPr>
                            <w:tblCellSpacing w:w="0" w:type="dxa"/>
                          </w:trPr>
                          <w:tc>
                            <w:tcPr>
                              <w:tcW w:w="429" w:type="dxa"/>
                              <w:tcMar>
                                <w:top w:w="0" w:type="dxa"/>
                                <w:left w:w="29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6C3D9B8" w14:textId="77777777" w:rsidR="00862CA7" w:rsidRPr="00B33652" w:rsidRDefault="00862CA7" w:rsidP="00862CA7">
                              <w:pPr>
                                <w:spacing w:line="220" w:lineRule="atLeast"/>
                                <w:textAlignment w:val="auto"/>
                                <w:rPr>
                                  <w:rStyle w:val="documentleft-boxiconSvg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iconSvg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780" w:type="dxa"/>
                              <w:tcMar>
                                <w:top w:w="0" w:type="dxa"/>
                                <w:left w:w="0" w:type="dxa"/>
                                <w:bottom w:w="200" w:type="dxa"/>
                                <w:right w:w="0" w:type="dxa"/>
                              </w:tcMar>
                              <w:hideMark/>
                            </w:tcPr>
                            <w:p w14:paraId="22840A76" w14:textId="6852110B" w:rsidR="00862CA7" w:rsidRPr="00B33652" w:rsidRDefault="00862CA7" w:rsidP="00862CA7">
                              <w:pPr>
                                <w:spacing w:line="220" w:lineRule="atLeast"/>
                                <w:textAlignment w:val="auto"/>
                                <w:rPr>
                                  <w:rStyle w:val="documentleft-boxiconSvg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Am </w:t>
                              </w:r>
                              <w:proofErr w:type="spellStart"/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Waldrand</w:t>
                              </w:r>
                              <w:proofErr w:type="spellEnd"/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10,</w:t>
                              </w:r>
                              <w:r w:rsidRPr="00B33652">
                                <w:rPr>
                                  <w:rStyle w:val="documentaddressicoTxt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45143,</w:t>
                              </w:r>
                              <w:r w:rsidRPr="00B33652">
                                <w:rPr>
                                  <w:rStyle w:val="documentaddressicoTxt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Essen</w:t>
                              </w:r>
                              <w:r w:rsidRPr="00B33652">
                                <w:rPr>
                                  <w:rStyle w:val="documentaddressicoTxt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2CA7" w:rsidRPr="00B33652" w14:paraId="650F509E" w14:textId="77777777" w:rsidTr="00155A5A">
                          <w:trPr>
                            <w:tblCellSpacing w:w="0" w:type="dxa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80478DC" w14:textId="490FE852" w:rsidR="00862CA7" w:rsidRPr="00B33652" w:rsidRDefault="00862CA7" w:rsidP="00862CA7">
                              <w:pPr>
                                <w:pStyle w:val="div"/>
                                <w:spacing w:line="220" w:lineRule="atLeast"/>
                                <w:rPr>
                                  <w:rStyle w:val="documentleft-boxiconSvg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iconSvg"/>
                                  <w:rFonts w:ascii="Calibri" w:eastAsia="Blinker" w:hAnsi="Calibri" w:cs="Calibri"/>
                                  <w:noProof/>
                                  <w:color w:val="2A2A2A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2B801AB" wp14:editId="02507453">
                                    <wp:extent cx="127463" cy="127540"/>
                                    <wp:effectExtent l="0" t="0" r="0" b="0"/>
                                    <wp:docPr id="1332857990" name="Grafik 1332857990" descr="Ein Bild, das Schwarz, Dunkelheit enthält.&#10;&#10;KI-generierte Inhalte können fehlerhaft sein.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0005" name="Grafik 100005" descr="Ein Bild, das Schwarz, Dunkelheit enthält.&#10;&#10;KI-generierte Inhalte können fehlerhaft sein."/>
                                            <pic:cNvPicPr>
                                              <a:picLocks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7463" cy="1275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780" w:type="dxa"/>
                              <w:tcMar>
                                <w:top w:w="0" w:type="dxa"/>
                                <w:left w:w="0" w:type="dxa"/>
                                <w:bottom w:w="200" w:type="dxa"/>
                                <w:right w:w="0" w:type="dxa"/>
                              </w:tcMar>
                              <w:hideMark/>
                            </w:tcPr>
                            <w:p w14:paraId="2E9D5695" w14:textId="77777777" w:rsidR="00862CA7" w:rsidRPr="00B33652" w:rsidRDefault="00862CA7" w:rsidP="00862CA7">
                              <w:pPr>
                                <w:spacing w:line="220" w:lineRule="atLeast"/>
                                <w:textAlignment w:val="auto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01234 567890</w:t>
                              </w:r>
                              <w:r w:rsidRPr="00B33652">
                                <w:rPr>
                                  <w:rStyle w:val="documentaddressicoTxtdiv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2CA7" w:rsidRPr="00B33652" w14:paraId="456DBD6F" w14:textId="77777777" w:rsidTr="00155A5A">
                          <w:trPr>
                            <w:tblCellSpacing w:w="0" w:type="dxa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794A9F9" w14:textId="77777777" w:rsidR="00862CA7" w:rsidRPr="00B33652" w:rsidRDefault="00862CA7" w:rsidP="00862CA7">
                              <w:pPr>
                                <w:pStyle w:val="div"/>
                                <w:spacing w:line="220" w:lineRule="atLeast"/>
                                <w:rPr>
                                  <w:rStyle w:val="documentleft-boxiconSvg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iconSvg"/>
                                  <w:rFonts w:ascii="Calibri" w:eastAsia="Blinker" w:hAnsi="Calibri" w:cs="Calibri"/>
                                  <w:noProof/>
                                  <w:color w:val="2A2A2A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2A9EF2CA" wp14:editId="46144D7E">
                                    <wp:extent cx="127463" cy="127540"/>
                                    <wp:effectExtent l="0" t="0" r="0" b="0"/>
                                    <wp:docPr id="1526815985" name="Grafik 1526815985" descr="Ein Bild, das Schwarz, Dunkelheit enthält.&#10;&#10;KI-generierte Inhalte können fehlerhaft sein.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0007" name="Grafik 100007" descr="Ein Bild, das Schwarz, Dunkelheit enthält.&#10;&#10;KI-generierte Inhalte können fehlerhaft sein."/>
                                            <pic:cNvPicPr>
                                              <a:picLocks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7463" cy="1275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780" w:type="dxa"/>
                              <w:tcMar>
                                <w:top w:w="0" w:type="dxa"/>
                                <w:left w:w="0" w:type="dxa"/>
                                <w:bottom w:w="200" w:type="dxa"/>
                                <w:right w:w="0" w:type="dxa"/>
                              </w:tcMar>
                              <w:hideMark/>
                            </w:tcPr>
                            <w:p w14:paraId="3D497080" w14:textId="6749CFD5" w:rsidR="00862CA7" w:rsidRPr="00B33652" w:rsidRDefault="002942E8" w:rsidP="00862CA7">
                              <w:pPr>
                                <w:spacing w:line="220" w:lineRule="atLeast"/>
                                <w:textAlignment w:val="auto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p</w:t>
                              </w:r>
                              <w:r w:rsidR="00862CA7"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eter</w:t>
                              </w:r>
                              <w:r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-muster</w:t>
                              </w:r>
                              <w:r w:rsidR="00862CA7"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@thyssenkrupp.com</w:t>
                              </w:r>
                              <w:r w:rsidR="00862CA7" w:rsidRPr="00B33652">
                                <w:rPr>
                                  <w:rStyle w:val="documentaddressicoTxtdiv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1E092A7C" w14:textId="77777777" w:rsidR="00862CA7" w:rsidRPr="00B33652" w:rsidRDefault="00862CA7" w:rsidP="00862CA7">
                        <w:pPr>
                          <w:rPr>
                            <w:rFonts w:ascii="Calibri" w:hAnsi="Calibri" w:cs="Calibri"/>
                            <w:vanish/>
                          </w:rPr>
                        </w:pPr>
                      </w:p>
                      <w:tbl>
                        <w:tblPr>
                          <w:tblStyle w:val="documentaddress"/>
                          <w:tblW w:w="3180" w:type="dxa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400"/>
                          <w:gridCol w:w="2780"/>
                        </w:tblGrid>
                        <w:tr w:rsidR="00862CA7" w:rsidRPr="00B33652" w14:paraId="152C03D2" w14:textId="77777777" w:rsidTr="00155A5A">
                          <w:trPr>
                            <w:tblCellSpacing w:w="0" w:type="dxa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0AFA4BF" w14:textId="77777777" w:rsidR="00862CA7" w:rsidRPr="00B33652" w:rsidRDefault="00862CA7" w:rsidP="00862CA7">
                              <w:pPr>
                                <w:pStyle w:val="documentleft-boxiconRownth-child1iconSvgdiv"/>
                                <w:spacing w:line="220" w:lineRule="atLeast"/>
                                <w:rPr>
                                  <w:rStyle w:val="documentleft-boxiconSvg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B33652">
                                <w:rPr>
                                  <w:rStyle w:val="documentleft-boxiconSvg"/>
                                  <w:rFonts w:ascii="Calibri" w:eastAsia="Blinker" w:hAnsi="Calibri" w:cs="Calibri"/>
                                  <w:noProof/>
                                  <w:color w:val="2A2A2A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391B3791" wp14:editId="6FC86B82">
                                    <wp:extent cx="114779" cy="152923"/>
                                    <wp:effectExtent l="0" t="0" r="0" b="0"/>
                                    <wp:docPr id="1744054897" name="Grafik 1744054897" descr="Ein Bild, das Schwarz, Dunkelheit enthält.&#10;&#10;KI-generierte Inhalte können fehlerhaft sein.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0009" name="Grafik 100009" descr="Ein Bild, das Schwarz, Dunkelheit enthält.&#10;&#10;KI-generierte Inhalte können fehlerhaft sein."/>
                                            <pic:cNvPicPr>
                                              <a:picLocks/>
                                            </pic:cNvPicPr>
                                          </pic:nvPicPr>
                                          <pic:blipFill>
                                            <a:blip r:embed="rId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4779" cy="15292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780" w:type="dxa"/>
                              <w:tcMar>
                                <w:top w:w="0" w:type="dxa"/>
                                <w:left w:w="0" w:type="dxa"/>
                                <w:bottom w:w="200" w:type="dxa"/>
                                <w:right w:w="0" w:type="dxa"/>
                              </w:tcMar>
                              <w:hideMark/>
                            </w:tcPr>
                            <w:p w14:paraId="4D501B16" w14:textId="64202950" w:rsidR="00862CA7" w:rsidRPr="00B33652" w:rsidRDefault="002942E8" w:rsidP="00862CA7">
                              <w:pPr>
                                <w:spacing w:line="220" w:lineRule="atLeast"/>
                                <w:textAlignment w:val="auto"/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862CA7" w:rsidRPr="00B33652">
                                <w:rPr>
                                  <w:rStyle w:val="span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  <w:t>01.01.1970, in Berlin</w:t>
                              </w:r>
                            </w:p>
                          </w:tc>
                        </w:tr>
                      </w:tbl>
                      <w:tbl>
                        <w:tblPr>
                          <w:tblStyle w:val="documentbordertable"/>
                          <w:tblOverlap w:val="never"/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3180"/>
                        </w:tblGrid>
                        <w:tr w:rsidR="00862CA7" w:rsidRPr="00B33652" w14:paraId="6406C33E" w14:textId="77777777" w:rsidTr="00155A5A">
                          <w:trPr>
                            <w:trHeight w:hRule="exact" w:val="100"/>
                            <w:tblCellSpacing w:w="0" w:type="dxa"/>
                          </w:trPr>
                          <w:tc>
                            <w:tcPr>
                              <w:tcW w:w="3180" w:type="dxa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14:paraId="549B472F" w14:textId="77777777" w:rsidR="00862CA7" w:rsidRPr="00B33652" w:rsidRDefault="00862CA7" w:rsidP="00862CA7">
                              <w:pPr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727D1450" w14:textId="77777777" w:rsidR="00862CA7" w:rsidRPr="00B33652" w:rsidRDefault="00862CA7" w:rsidP="00862CA7">
                        <w:pPr>
                          <w:pStyle w:val="documentsectionleftpadding"/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43812564" w14:textId="77777777" w:rsidR="00862CA7" w:rsidRPr="00B33652" w:rsidRDefault="00862CA7" w:rsidP="00862CA7">
                        <w:pPr>
                          <w:pStyle w:val="documentsectionmiddlepadding"/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4C844F8F" w14:textId="77777777" w:rsidR="00862CA7" w:rsidRPr="00B33652" w:rsidRDefault="00862CA7" w:rsidP="00862CA7">
                        <w:pPr>
                          <w:pStyle w:val="documentsectionleftpadding"/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vanish w:val="0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0AECFFD0" w14:textId="77777777" w:rsidR="00862CA7" w:rsidRPr="00B33652" w:rsidRDefault="00862CA7" w:rsidP="00862CA7">
                        <w:pPr>
                          <w:pStyle w:val="documentsectionleftpadding"/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</w:p>
                      <w:p w14:paraId="411E8064" w14:textId="77777777" w:rsidR="00862CA7" w:rsidRPr="00B33652" w:rsidRDefault="00862CA7" w:rsidP="00862CA7">
                        <w:pPr>
                          <w:pStyle w:val="documentsectionmiddlepadding"/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4A304E26" w14:textId="1DB6B3E1" w:rsidR="00862CA7" w:rsidRPr="00B33652" w:rsidRDefault="00862CA7" w:rsidP="00862CA7">
                        <w:pPr>
                          <w:pStyle w:val="documentheadingsectiontitleParagraph"/>
                          <w:pBdr>
                            <w:bottom w:val="none" w:sz="0" w:space="5" w:color="auto"/>
                          </w:pBdr>
                          <w:spacing w:line="280" w:lineRule="atLeast"/>
                          <w:rPr>
                            <w:rStyle w:val="documentheadingsectiontitle"/>
                            <w:rFonts w:ascii="Calibri" w:eastAsia="Blinker" w:hAnsi="Calibri" w:cs="Calibri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</w:rPr>
                        </w:pPr>
                        <w:r w:rsidRPr="00B33652">
                          <w:rPr>
                            <w:rStyle w:val="documentheadingsectiontitle"/>
                            <w:rFonts w:ascii="Calibri" w:eastAsia="Blinker" w:hAnsi="Calibri" w:cs="Calibri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</w:rPr>
                          <w:t>K</w:t>
                        </w:r>
                        <w:r w:rsidR="009656F9" w:rsidRPr="00B33652">
                          <w:rPr>
                            <w:rStyle w:val="documentheadingsectiontitle"/>
                            <w:rFonts w:ascii="Calibri" w:eastAsia="Blinker" w:hAnsi="Calibri" w:cs="Calibri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</w:rPr>
                          <w:t xml:space="preserve">ENNTNISSE </w:t>
                        </w:r>
                      </w:p>
                      <w:p w14:paraId="3A32EF22" w14:textId="77777777" w:rsidR="00862CA7" w:rsidRPr="00B33652" w:rsidRDefault="00862CA7" w:rsidP="00862CA7">
                        <w:pPr>
                          <w:pStyle w:val="documentulli"/>
                          <w:numPr>
                            <w:ilvl w:val="0"/>
                            <w:numId w:val="1"/>
                          </w:numPr>
                          <w:spacing w:before="40" w:after="40" w:line="220" w:lineRule="atLeast"/>
                          <w:ind w:left="200" w:hanging="218"/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Microsoft Office</w:t>
                        </w:r>
                      </w:p>
                      <w:p w14:paraId="4F0CB156" w14:textId="77777777" w:rsidR="00862CA7" w:rsidRPr="00B33652" w:rsidRDefault="00862CA7" w:rsidP="00862CA7">
                        <w:pPr>
                          <w:pStyle w:val="documentulli"/>
                          <w:numPr>
                            <w:ilvl w:val="0"/>
                            <w:numId w:val="1"/>
                          </w:numPr>
                          <w:spacing w:before="40" w:after="40" w:line="220" w:lineRule="atLeast"/>
                          <w:ind w:left="200" w:hanging="218"/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Power BI</w:t>
                        </w:r>
                      </w:p>
                      <w:p w14:paraId="34FBFCBF" w14:textId="77777777" w:rsidR="00862CA7" w:rsidRPr="00B33652" w:rsidRDefault="00862CA7" w:rsidP="00862CA7">
                        <w:pPr>
                          <w:pStyle w:val="documentulli"/>
                          <w:numPr>
                            <w:ilvl w:val="0"/>
                            <w:numId w:val="1"/>
                          </w:numPr>
                          <w:spacing w:before="40" w:after="40" w:line="220" w:lineRule="atLeast"/>
                          <w:ind w:left="200" w:hanging="218"/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proofErr w:type="spellStart"/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Programmierkenntnisse</w:t>
                        </w:r>
                        <w:proofErr w:type="spellEnd"/>
                      </w:p>
                      <w:p w14:paraId="421BF052" w14:textId="77777777" w:rsidR="00862CA7" w:rsidRPr="00B33652" w:rsidRDefault="00862CA7" w:rsidP="00862CA7">
                        <w:pPr>
                          <w:pStyle w:val="documentulli"/>
                          <w:numPr>
                            <w:ilvl w:val="0"/>
                            <w:numId w:val="1"/>
                          </w:numPr>
                          <w:spacing w:before="40" w:after="40" w:line="220" w:lineRule="atLeast"/>
                          <w:ind w:left="200" w:hanging="218"/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 xml:space="preserve">CAD / </w:t>
                        </w:r>
                        <w:proofErr w:type="spellStart"/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technische</w:t>
                        </w:r>
                        <w:proofErr w:type="spellEnd"/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Zeichnungen</w:t>
                        </w:r>
                        <w:proofErr w:type="spellEnd"/>
                      </w:p>
                      <w:p w14:paraId="44DF57D3" w14:textId="77777777" w:rsidR="00862CA7" w:rsidRPr="00B33652" w:rsidRDefault="00862CA7" w:rsidP="00862CA7">
                        <w:pPr>
                          <w:pStyle w:val="documentulli"/>
                          <w:numPr>
                            <w:ilvl w:val="0"/>
                            <w:numId w:val="1"/>
                          </w:numPr>
                          <w:spacing w:after="40" w:line="220" w:lineRule="atLeast"/>
                          <w:ind w:left="200" w:hanging="218"/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SAP FI/CO</w:t>
                        </w:r>
                      </w:p>
                      <w:p w14:paraId="473911EB" w14:textId="77777777" w:rsidR="00862CA7" w:rsidRPr="00B33652" w:rsidRDefault="00862CA7" w:rsidP="00862CA7">
                        <w:pPr>
                          <w:pStyle w:val="documentulli"/>
                          <w:numPr>
                            <w:ilvl w:val="0"/>
                            <w:numId w:val="1"/>
                          </w:numPr>
                          <w:spacing w:after="40" w:line="220" w:lineRule="atLeast"/>
                          <w:ind w:left="200" w:hanging="218"/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proofErr w:type="spellStart"/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SAP@Kons</w:t>
                        </w:r>
                        <w:proofErr w:type="spellEnd"/>
                      </w:p>
                      <w:p w14:paraId="73713D29" w14:textId="77777777" w:rsidR="00862CA7" w:rsidRPr="00B33652" w:rsidRDefault="00862CA7" w:rsidP="00862CA7">
                        <w:pPr>
                          <w:pStyle w:val="documentulli"/>
                          <w:numPr>
                            <w:ilvl w:val="0"/>
                            <w:numId w:val="2"/>
                          </w:numPr>
                          <w:spacing w:before="40" w:after="40" w:line="220" w:lineRule="atLeast"/>
                          <w:ind w:left="200" w:hanging="218"/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SAP BO Analysis for Office</w:t>
                        </w:r>
                      </w:p>
                      <w:p w14:paraId="5A443119" w14:textId="77777777" w:rsidR="00862CA7" w:rsidRPr="00B33652" w:rsidRDefault="00862CA7" w:rsidP="00862CA7">
                        <w:pPr>
                          <w:pStyle w:val="documentulli"/>
                          <w:numPr>
                            <w:ilvl w:val="0"/>
                            <w:numId w:val="2"/>
                          </w:numPr>
                          <w:spacing w:after="400" w:line="220" w:lineRule="atLeast"/>
                          <w:ind w:left="200" w:hanging="218"/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QlikView</w:t>
                        </w:r>
                      </w:p>
                      <w:tbl>
                        <w:tblPr>
                          <w:tblStyle w:val="documentbordertable"/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3180"/>
                        </w:tblGrid>
                        <w:tr w:rsidR="00862CA7" w:rsidRPr="00B33652" w14:paraId="30533FD1" w14:textId="77777777" w:rsidTr="00155A5A">
                          <w:trPr>
                            <w:trHeight w:hRule="exact" w:val="100"/>
                            <w:tblCellSpacing w:w="0" w:type="dxa"/>
                          </w:trPr>
                          <w:tc>
                            <w:tcPr>
                              <w:tcW w:w="3180" w:type="dxa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14:paraId="051C78CF" w14:textId="77777777" w:rsidR="00862CA7" w:rsidRPr="00B33652" w:rsidRDefault="00862CA7" w:rsidP="00862CA7">
                              <w:pPr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04C40B9F" w14:textId="77777777" w:rsidR="00862CA7" w:rsidRPr="00B33652" w:rsidRDefault="00862CA7" w:rsidP="00862CA7">
                        <w:pPr>
                          <w:pStyle w:val="documentsectionleftpadding"/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vanish w:val="0"/>
                            <w:color w:val="2A2A2A"/>
                            <w:sz w:val="18"/>
                            <w:szCs w:val="18"/>
                          </w:rPr>
                          <w:t xml:space="preserve"> </w:t>
                        </w: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vanish w:val="0"/>
                            <w:color w:val="2A2A2A"/>
                            <w:sz w:val="18"/>
                            <w:szCs w:val="18"/>
                          </w:rPr>
                          <w:br/>
                        </w: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6FFE8C4E" w14:textId="77777777" w:rsidR="00862CA7" w:rsidRPr="00B33652" w:rsidRDefault="00862CA7" w:rsidP="00862CA7">
                        <w:pPr>
                          <w:pStyle w:val="documentsectionmiddlepadding"/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1359795C" w14:textId="48AB8CE6" w:rsidR="00862CA7" w:rsidRPr="00B33652" w:rsidRDefault="00862CA7" w:rsidP="00862CA7">
                        <w:pPr>
                          <w:pStyle w:val="documentsectionheading"/>
                          <w:spacing w:line="360" w:lineRule="auto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headingsectiontitle"/>
                            <w:rFonts w:ascii="Calibri" w:eastAsia="Blinker" w:hAnsi="Calibri" w:cs="Calibri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  <w:lang w:val="de-DE"/>
                          </w:rPr>
                          <w:t>Sprachen</w:t>
                        </w:r>
                      </w:p>
                      <w:p w14:paraId="76A9CEE1" w14:textId="4C2680EB" w:rsidR="00A35553" w:rsidRPr="00B33652" w:rsidRDefault="00862CA7" w:rsidP="00FE1E80">
                        <w:pPr>
                          <w:pStyle w:val="divdocumentlangSecsinglecolumn"/>
                          <w:spacing w:line="360" w:lineRule="auto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shd w:val="clear" w:color="auto" w:fill="auto"/>
                            <w:lang w:val="de-DE"/>
                          </w:rPr>
                        </w:pP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color w:val="2A2A2A"/>
                            <w:sz w:val="18"/>
                            <w:szCs w:val="18"/>
                            <w:lang w:val="de-DE"/>
                          </w:rPr>
                          <w:t>Deutsch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vanish/>
                            <w:color w:val="2A2A2A"/>
                            <w:sz w:val="18"/>
                            <w:szCs w:val="18"/>
                            <w:lang w:val="de-DE"/>
                          </w:rPr>
                          <w:t xml:space="preserve"> 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color w:val="2A2A2A"/>
                            <w:sz w:val="18"/>
                            <w:szCs w:val="18"/>
                            <w:lang w:val="de-DE"/>
                          </w:rPr>
                          <w:t xml:space="preserve">: 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lang w:val="de-DE"/>
                          </w:rPr>
                          <w:t>Muttersprache</w:t>
                        </w:r>
                      </w:p>
                      <w:p w14:paraId="1C6D0048" w14:textId="77777777" w:rsidR="00862CA7" w:rsidRPr="00B33652" w:rsidRDefault="00862CA7" w:rsidP="00862CA7">
                        <w:pPr>
                          <w:pStyle w:val="divdocumentlangSecsinglecolumn"/>
                          <w:tabs>
                            <w:tab w:val="right" w:pos="3160"/>
                          </w:tabs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lang w:val="de-DE"/>
                          </w:rPr>
                        </w:pP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color w:val="2A2A2A"/>
                            <w:sz w:val="18"/>
                            <w:szCs w:val="18"/>
                            <w:lang w:val="de-DE"/>
                          </w:rPr>
                          <w:t>Englisch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vanish/>
                            <w:color w:val="2A2A2A"/>
                            <w:sz w:val="18"/>
                            <w:szCs w:val="18"/>
                            <w:lang w:val="de-DE"/>
                          </w:rPr>
                          <w:t xml:space="preserve"> 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color w:val="2A2A2A"/>
                            <w:sz w:val="18"/>
                            <w:szCs w:val="18"/>
                            <w:lang w:val="de-DE"/>
                          </w:rPr>
                          <w:t xml:space="preserve">: 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lang w:val="de-DE"/>
                          </w:rPr>
                          <w:tab/>
                          <w:t>C2</w:t>
                        </w:r>
                        <w:r w:rsidRPr="00B33652">
                          <w:rPr>
                            <w:rStyle w:val="documentlangSecfield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lang w:val="de-DE"/>
                          </w:rPr>
                          <w:t xml:space="preserve"> </w:t>
                        </w:r>
                      </w:p>
                      <w:p w14:paraId="1CB0831B" w14:textId="284770F8" w:rsidR="00862CA7" w:rsidRPr="00B33652" w:rsidRDefault="00862CA7" w:rsidP="00862CA7">
                        <w:pPr>
                          <w:pStyle w:val="fieldsliced-rect"/>
                          <w:spacing w:before="60" w:line="120" w:lineRule="exac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lang w:val="de-DE"/>
                          </w:rPr>
                        </w:pPr>
                        <w:r w:rsidRPr="00B33652">
                          <w:rPr>
                            <w:rStyle w:val="documentheadingsectiontitle"/>
                            <w:rFonts w:ascii="Calibri" w:eastAsia="Blinker" w:hAnsi="Calibri" w:cs="Calibri"/>
                          </w:rPr>
                          <w:drawing>
                            <wp:inline distT="0" distB="0" distL="0" distR="0" wp14:anchorId="57C5B415" wp14:editId="569A693D">
                              <wp:extent cx="2026285" cy="73025"/>
                              <wp:effectExtent l="0" t="0" r="0" b="3175"/>
                              <wp:docPr id="1168687402" name="Grafik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6285" cy="73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119FD17" w14:textId="05806D88" w:rsidR="00862CA7" w:rsidRPr="00B33652" w:rsidRDefault="00862CA7" w:rsidP="00FE1E80">
                        <w:pPr>
                          <w:spacing w:line="360" w:lineRule="auto"/>
                          <w:textAlignment w:val="auto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shd w:val="clear" w:color="auto" w:fill="auto"/>
                            <w:lang w:val="de-DE"/>
                          </w:rPr>
                        </w:pP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lang w:val="de-DE"/>
                          </w:rPr>
                          <w:t>Experte</w:t>
                        </w:r>
                      </w:p>
                      <w:p w14:paraId="5D0F1E91" w14:textId="77777777" w:rsidR="00862CA7" w:rsidRPr="00B33652" w:rsidRDefault="00862CA7" w:rsidP="00862CA7">
                        <w:pPr>
                          <w:pStyle w:val="divdocumentlangSecsinglecolumn"/>
                          <w:tabs>
                            <w:tab w:val="right" w:pos="3160"/>
                          </w:tabs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lang w:val="de-DE"/>
                          </w:rPr>
                        </w:pP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color w:val="2A2A2A"/>
                            <w:sz w:val="18"/>
                            <w:szCs w:val="18"/>
                            <w:lang w:val="de-DE"/>
                          </w:rPr>
                          <w:t>Spanisch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vanish/>
                            <w:color w:val="2A2A2A"/>
                            <w:sz w:val="18"/>
                            <w:szCs w:val="18"/>
                            <w:lang w:val="de-DE"/>
                          </w:rPr>
                          <w:t xml:space="preserve"> 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color w:val="2A2A2A"/>
                            <w:sz w:val="18"/>
                            <w:szCs w:val="18"/>
                            <w:lang w:val="de-DE"/>
                          </w:rPr>
                          <w:t xml:space="preserve">: 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lang w:val="de-DE"/>
                          </w:rPr>
                          <w:tab/>
                          <w:t>C1</w:t>
                        </w:r>
                        <w:r w:rsidRPr="00B33652">
                          <w:rPr>
                            <w:rStyle w:val="documentlangSecfield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lang w:val="de-DE"/>
                          </w:rPr>
                          <w:t xml:space="preserve"> </w:t>
                        </w:r>
                      </w:p>
                      <w:p w14:paraId="281477E5" w14:textId="062C423B" w:rsidR="00862CA7" w:rsidRPr="00B33652" w:rsidRDefault="00727721" w:rsidP="00862CA7">
                        <w:pPr>
                          <w:pStyle w:val="fieldsliced-rect"/>
                          <w:spacing w:before="60" w:line="120" w:lineRule="exac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lang w:val="de-DE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shd w:val="clear" w:color="auto" w:fill="auto"/>
                          </w:rPr>
                          <w:drawing>
                            <wp:inline distT="0" distB="0" distL="0" distR="0" wp14:anchorId="02DC0BD2" wp14:editId="571CC7DD">
                              <wp:extent cx="2026285" cy="73025"/>
                              <wp:effectExtent l="0" t="0" r="0" b="3175"/>
                              <wp:docPr id="468665873" name="Grafik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6285" cy="73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6EF848E" w14:textId="72066F06" w:rsidR="00862CA7" w:rsidRPr="00B33652" w:rsidRDefault="00862CA7" w:rsidP="00FE1E80">
                        <w:pPr>
                          <w:spacing w:line="360" w:lineRule="auto"/>
                          <w:textAlignment w:val="auto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shd w:val="clear" w:color="auto" w:fill="auto"/>
                          </w:rPr>
                        </w:pPr>
                        <w:proofErr w:type="spellStart"/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Fortgeschrittene</w:t>
                        </w:r>
                        <w:proofErr w:type="spellEnd"/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Kenntnisse</w:t>
                        </w:r>
                        <w:proofErr w:type="spellEnd"/>
                      </w:p>
                      <w:p w14:paraId="3DBD125A" w14:textId="77777777" w:rsidR="00862CA7" w:rsidRPr="00B33652" w:rsidRDefault="00862CA7" w:rsidP="00862CA7">
                        <w:pPr>
                          <w:pStyle w:val="divdocumentlangSecsinglecolumn"/>
                          <w:tabs>
                            <w:tab w:val="right" w:pos="3160"/>
                          </w:tabs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proofErr w:type="spellStart"/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color w:val="2A2A2A"/>
                            <w:sz w:val="18"/>
                            <w:szCs w:val="18"/>
                          </w:rPr>
                          <w:t>Französisch</w:t>
                        </w:r>
                        <w:proofErr w:type="spellEnd"/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vanish/>
                            <w:color w:val="2A2A2A"/>
                            <w:sz w:val="18"/>
                            <w:szCs w:val="18"/>
                          </w:rPr>
                          <w:t xml:space="preserve"> 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color w:val="2A2A2A"/>
                            <w:sz w:val="18"/>
                            <w:szCs w:val="18"/>
                          </w:rPr>
                          <w:t xml:space="preserve">: 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ab/>
                          <w:t>B2</w:t>
                        </w:r>
                        <w:r w:rsidRPr="00B33652">
                          <w:rPr>
                            <w:rStyle w:val="documentlangSecfield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975ED93" w14:textId="6750A215" w:rsidR="00862CA7" w:rsidRPr="00B33652" w:rsidRDefault="00727721" w:rsidP="00862CA7">
                        <w:pPr>
                          <w:pStyle w:val="fieldsliced-rect"/>
                          <w:spacing w:before="60" w:line="120" w:lineRule="exac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shd w:val="clear" w:color="auto" w:fill="auto"/>
                          </w:rPr>
                          <w:drawing>
                            <wp:inline distT="0" distB="0" distL="0" distR="0" wp14:anchorId="3AE88A64" wp14:editId="5173ECCF">
                              <wp:extent cx="2026285" cy="73025"/>
                              <wp:effectExtent l="0" t="0" r="0" b="3175"/>
                              <wp:docPr id="96873862" name="Grafik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6285" cy="73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139F66B" w14:textId="3283283C" w:rsidR="00862CA7" w:rsidRPr="00B33652" w:rsidRDefault="00862CA7" w:rsidP="00FE1E80">
                        <w:pPr>
                          <w:spacing w:line="360" w:lineRule="auto"/>
                          <w:textAlignment w:val="auto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 xml:space="preserve">Gute </w:t>
                        </w:r>
                        <w:proofErr w:type="spellStart"/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Kenntnisse</w:t>
                        </w:r>
                        <w:proofErr w:type="spellEnd"/>
                      </w:p>
                      <w:p w14:paraId="27AF298F" w14:textId="77777777" w:rsidR="00862CA7" w:rsidRPr="00B33652" w:rsidRDefault="00862CA7" w:rsidP="00862CA7">
                        <w:pPr>
                          <w:pStyle w:val="divdocumentlangSecsinglecolumn"/>
                          <w:tabs>
                            <w:tab w:val="right" w:pos="3160"/>
                          </w:tabs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proofErr w:type="spellStart"/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color w:val="2A2A2A"/>
                            <w:sz w:val="18"/>
                            <w:szCs w:val="18"/>
                          </w:rPr>
                          <w:t>Niederländisch</w:t>
                        </w:r>
                        <w:proofErr w:type="spellEnd"/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vanish/>
                            <w:color w:val="2A2A2A"/>
                            <w:sz w:val="18"/>
                            <w:szCs w:val="18"/>
                          </w:rPr>
                          <w:t xml:space="preserve"> 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b/>
                            <w:bCs/>
                            <w:color w:val="2A2A2A"/>
                            <w:sz w:val="18"/>
                            <w:szCs w:val="18"/>
                          </w:rPr>
                          <w:t xml:space="preserve">: </w:t>
                        </w:r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ab/>
                          <w:t>B1</w:t>
                        </w:r>
                        <w:r w:rsidRPr="00B33652">
                          <w:rPr>
                            <w:rStyle w:val="documentlangSecfield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5DA1FC1" w14:textId="32DC65A4" w:rsidR="00862CA7" w:rsidRPr="00B33652" w:rsidRDefault="00727721" w:rsidP="00862CA7">
                        <w:pPr>
                          <w:pStyle w:val="fieldsliced-rect"/>
                          <w:spacing w:before="60" w:line="120" w:lineRule="exac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shd w:val="clear" w:color="auto" w:fill="auto"/>
                          </w:rPr>
                          <w:drawing>
                            <wp:inline distT="0" distB="0" distL="0" distR="0" wp14:anchorId="6FC39F0E" wp14:editId="4E33C369">
                              <wp:extent cx="2026285" cy="73025"/>
                              <wp:effectExtent l="0" t="0" r="0" b="3175"/>
                              <wp:docPr id="1079500420" name="Grafik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6285" cy="73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BC61CA5" w14:textId="396CBF3B" w:rsidR="00862CA7" w:rsidRPr="00B33652" w:rsidRDefault="00862CA7" w:rsidP="00FE1E80">
                        <w:pPr>
                          <w:spacing w:line="220" w:lineRule="exact"/>
                          <w:textAlignment w:val="auto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  <w:shd w:val="clear" w:color="auto" w:fill="auto"/>
                          </w:rPr>
                        </w:pPr>
                        <w:proofErr w:type="spellStart"/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Mittlere</w:t>
                        </w:r>
                        <w:proofErr w:type="spellEnd"/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33652">
                          <w:rPr>
                            <w:rStyle w:val="documentlangSecfieldany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Kenntnisse</w:t>
                        </w:r>
                        <w:proofErr w:type="spellEnd"/>
                      </w:p>
                      <w:p w14:paraId="2A45E67C" w14:textId="77777777" w:rsidR="00862CA7" w:rsidRPr="00B33652" w:rsidRDefault="00862CA7" w:rsidP="00862CA7">
                        <w:pPr>
                          <w:rPr>
                            <w:rFonts w:ascii="Calibri" w:eastAsia="Blinker" w:hAnsi="Calibri" w:cs="Calibri"/>
                          </w:rPr>
                        </w:pPr>
                      </w:p>
                      <w:tbl>
                        <w:tblPr>
                          <w:tblStyle w:val="documentbordertable"/>
                          <w:tblOverlap w:val="never"/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3180"/>
                        </w:tblGrid>
                        <w:tr w:rsidR="00862CA7" w:rsidRPr="00B33652" w14:paraId="0078DD5F" w14:textId="77777777" w:rsidTr="00155A5A">
                          <w:trPr>
                            <w:trHeight w:hRule="exact" w:val="100"/>
                            <w:tblCellSpacing w:w="0" w:type="dxa"/>
                          </w:trPr>
                          <w:tc>
                            <w:tcPr>
                              <w:tcW w:w="3180" w:type="dxa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14:paraId="56A7DA91" w14:textId="77777777" w:rsidR="00862CA7" w:rsidRPr="00B33652" w:rsidRDefault="00862CA7" w:rsidP="00862CA7">
                              <w:pPr>
                                <w:rPr>
                                  <w:rStyle w:val="documentleft-box"/>
                                  <w:rFonts w:ascii="Calibri" w:eastAsia="Blinker" w:hAnsi="Calibri" w:cs="Calibri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37D1402E" w14:textId="77777777" w:rsidR="00862CA7" w:rsidRPr="00B33652" w:rsidRDefault="00862CA7" w:rsidP="00862CA7">
                        <w:pPr>
                          <w:pStyle w:val="documentsectionleftpadding"/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7198072A" w14:textId="77777777" w:rsidR="00862CA7" w:rsidRPr="00B33652" w:rsidRDefault="00862CA7" w:rsidP="00862CA7">
                        <w:pPr>
                          <w:pStyle w:val="documentsectionmiddlepadding"/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7057D57C" w14:textId="77777777" w:rsidR="00862CA7" w:rsidRPr="00B33652" w:rsidRDefault="00862CA7" w:rsidP="00862CA7">
                        <w:pPr>
                          <w:pStyle w:val="documentsectionleftpadding"/>
                          <w:spacing w:line="220" w:lineRule="atLeast"/>
                          <w:rPr>
                            <w:rStyle w:val="documentleft-box"/>
                            <w:rFonts w:ascii="Calibri" w:eastAsia="Blinker" w:hAnsi="Calibri" w:cs="Calibri"/>
                            <w:vanish w:val="0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documentleft-box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  </w:t>
                        </w:r>
                      </w:p>
                      <w:p w14:paraId="74A5E05E" w14:textId="2506C510" w:rsidR="00862CA7" w:rsidRPr="00B33652" w:rsidRDefault="00BA31CA" w:rsidP="00862CA7">
                        <w:pPr>
                          <w:pStyle w:val="documentheadingsectiontitleParagraph"/>
                          <w:pBdr>
                            <w:bottom w:val="none" w:sz="0" w:space="5" w:color="auto"/>
                          </w:pBdr>
                          <w:spacing w:line="280" w:lineRule="atLeast"/>
                          <w:rPr>
                            <w:rStyle w:val="documentheadingsectiontitle"/>
                            <w:rFonts w:ascii="Calibri" w:eastAsia="Blinker" w:hAnsi="Calibri" w:cs="Calibri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</w:rPr>
                        </w:pPr>
                        <w:r w:rsidRPr="00B33652">
                          <w:rPr>
                            <w:rStyle w:val="documentheadingsectiontitle"/>
                            <w:rFonts w:ascii="Calibri" w:eastAsia="Blinker" w:hAnsi="Calibri" w:cs="Calibri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</w:rPr>
                          <w:t>INTERESSEN</w:t>
                        </w:r>
                      </w:p>
                      <w:p w14:paraId="1A9D6CC3" w14:textId="77777777" w:rsidR="00862CA7" w:rsidRPr="00B33652" w:rsidRDefault="00862CA7" w:rsidP="00862CA7">
                        <w:pPr>
                          <w:pStyle w:val="documentulli"/>
                          <w:numPr>
                            <w:ilvl w:val="0"/>
                            <w:numId w:val="1"/>
                          </w:numPr>
                          <w:spacing w:before="40" w:after="40" w:line="220" w:lineRule="atLeast"/>
                          <w:ind w:left="200" w:hanging="218"/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proofErr w:type="spellStart"/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Fotografie</w:t>
                        </w:r>
                        <w:proofErr w:type="spellEnd"/>
                      </w:p>
                      <w:p w14:paraId="31913908" w14:textId="2DDCC4B6" w:rsidR="00862CA7" w:rsidRPr="00B33652" w:rsidRDefault="00862CA7" w:rsidP="00862CA7">
                        <w:pPr>
                          <w:pStyle w:val="documentulli"/>
                          <w:numPr>
                            <w:ilvl w:val="0"/>
                            <w:numId w:val="1"/>
                          </w:numPr>
                          <w:spacing w:after="40" w:line="220" w:lineRule="atLeast"/>
                          <w:ind w:left="200" w:hanging="218"/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Windsurfing</w:t>
                        </w:r>
                      </w:p>
                      <w:p w14:paraId="26018B5A" w14:textId="6D2DE202" w:rsidR="00862CA7" w:rsidRPr="00B33652" w:rsidRDefault="00862CA7" w:rsidP="00862CA7">
                        <w:pPr>
                          <w:pStyle w:val="documentulli"/>
                          <w:numPr>
                            <w:ilvl w:val="0"/>
                            <w:numId w:val="1"/>
                          </w:numPr>
                          <w:spacing w:after="40" w:line="220" w:lineRule="atLeast"/>
                          <w:ind w:left="200" w:hanging="218"/>
                          <w:rPr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</w:pPr>
                        <w:proofErr w:type="spellStart"/>
                        <w:r w:rsidRPr="00B33652">
                          <w:rPr>
                            <w:rStyle w:val="span"/>
                            <w:rFonts w:ascii="Calibri" w:eastAsia="Blinker" w:hAnsi="Calibri" w:cs="Calibri"/>
                            <w:color w:val="2A2A2A"/>
                            <w:sz w:val="18"/>
                            <w:szCs w:val="18"/>
                          </w:rPr>
                          <w:t>Wandern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3B53004E" w14:textId="0B77CE72" w:rsidR="00727721" w:rsidRDefault="00730F1D" w:rsidP="009C469B">
      <w:pPr>
        <w:spacing w:after="160" w:line="278" w:lineRule="auto"/>
        <w:ind w:firstLine="708"/>
        <w:textAlignment w:val="auto"/>
      </w:pPr>
      <w:r>
        <w:rPr>
          <w:rFonts w:ascii="Blinker" w:eastAsia="Blinker" w:hAnsi="Blinker" w:cs="Blinker"/>
          <w:b/>
          <w:bCs/>
          <w:noProof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556C6093" wp14:editId="0E37A018">
                <wp:simplePos x="0" y="0"/>
                <wp:positionH relativeFrom="column">
                  <wp:posOffset>2944659</wp:posOffset>
                </wp:positionH>
                <wp:positionV relativeFrom="paragraph">
                  <wp:posOffset>9440545</wp:posOffset>
                </wp:positionV>
                <wp:extent cx="63795" cy="63795"/>
                <wp:effectExtent l="0" t="0" r="12700" b="12700"/>
                <wp:wrapNone/>
                <wp:docPr id="9645474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637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5CFC7" id="Rechteck 15" o:spid="_x0000_s1026" style="position:absolute;margin-left:231.85pt;margin-top:743.35pt;width:5pt;height: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" fillcolor="black [3213]" strokecolor="black [3213]" strokeweight="1.5pt"/>
            </w:pict>
          </mc:Fallback>
        </mc:AlternateContent>
      </w:r>
      <w:r>
        <w:rPr>
          <w:rFonts w:ascii="Blinker" w:eastAsia="Blinker" w:hAnsi="Blinker" w:cs="Blinker"/>
          <w:b/>
          <w:bCs/>
          <w:noProof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6E55D5D2" wp14:editId="5B11967C">
                <wp:simplePos x="0" y="0"/>
                <wp:positionH relativeFrom="column">
                  <wp:posOffset>2943225</wp:posOffset>
                </wp:positionH>
                <wp:positionV relativeFrom="paragraph">
                  <wp:posOffset>8916199</wp:posOffset>
                </wp:positionV>
                <wp:extent cx="63795" cy="63795"/>
                <wp:effectExtent l="0" t="0" r="12700" b="12700"/>
                <wp:wrapNone/>
                <wp:docPr id="952846931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637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19A0E" id="Rechteck 15" o:spid="_x0000_s1026" style="position:absolute;margin-left:231.75pt;margin-top:702.05pt;width:5pt;height: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" fillcolor="black [3213]" strokecolor="black [3213]" strokeweight="1.5pt"/>
            </w:pict>
          </mc:Fallback>
        </mc:AlternateContent>
      </w:r>
      <w:r>
        <w:rPr>
          <w:rFonts w:ascii="Blinker" w:eastAsia="Blinker" w:hAnsi="Blinker" w:cs="Blinker"/>
          <w:b/>
          <w:bCs/>
          <w:noProof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03623871" wp14:editId="4CC6E88A">
                <wp:simplePos x="0" y="0"/>
                <wp:positionH relativeFrom="column">
                  <wp:posOffset>2943860</wp:posOffset>
                </wp:positionH>
                <wp:positionV relativeFrom="paragraph">
                  <wp:posOffset>8412644</wp:posOffset>
                </wp:positionV>
                <wp:extent cx="63795" cy="63795"/>
                <wp:effectExtent l="0" t="0" r="12700" b="12700"/>
                <wp:wrapNone/>
                <wp:docPr id="1558857852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637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EF1CA" id="Rechteck 15" o:spid="_x0000_s1026" style="position:absolute;margin-left:231.8pt;margin-top:662.4pt;width:5pt;height: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" fillcolor="black [3213]" strokecolor="black [3213]" strokeweight="1.5pt"/>
            </w:pict>
          </mc:Fallback>
        </mc:AlternateContent>
      </w:r>
      <w:r>
        <w:rPr>
          <w:rFonts w:ascii="Blinker" w:eastAsia="Blinker" w:hAnsi="Blinker" w:cs="Blinker"/>
          <w:b/>
          <w:bCs/>
          <w:noProof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1883AB16" wp14:editId="05D3D9A4">
                <wp:simplePos x="0" y="0"/>
                <wp:positionH relativeFrom="column">
                  <wp:posOffset>2944659</wp:posOffset>
                </wp:positionH>
                <wp:positionV relativeFrom="paragraph">
                  <wp:posOffset>7192010</wp:posOffset>
                </wp:positionV>
                <wp:extent cx="63795" cy="63795"/>
                <wp:effectExtent l="0" t="0" r="12700" b="12700"/>
                <wp:wrapNone/>
                <wp:docPr id="1059401536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637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AACCC" id="Rechteck 15" o:spid="_x0000_s1026" style="position:absolute;margin-left:231.85pt;margin-top:566.3pt;width:5pt;height: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" fillcolor="black [3213]" strokecolor="black [3213]" strokeweight="1.5pt"/>
            </w:pict>
          </mc:Fallback>
        </mc:AlternateContent>
      </w:r>
      <w:r>
        <w:rPr>
          <w:rFonts w:ascii="Blinker" w:eastAsia="Blinker" w:hAnsi="Blinker" w:cs="Blinker"/>
          <w:b/>
          <w:bCs/>
          <w:noProof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38833E32" wp14:editId="2B512473">
                <wp:simplePos x="0" y="0"/>
                <wp:positionH relativeFrom="column">
                  <wp:posOffset>2944024</wp:posOffset>
                </wp:positionH>
                <wp:positionV relativeFrom="paragraph">
                  <wp:posOffset>5725160</wp:posOffset>
                </wp:positionV>
                <wp:extent cx="63795" cy="63795"/>
                <wp:effectExtent l="0" t="0" r="12700" b="12700"/>
                <wp:wrapNone/>
                <wp:docPr id="854312854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637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3D2C3" id="Rechteck 15" o:spid="_x0000_s1026" style="position:absolute;margin-left:231.8pt;margin-top:450.8pt;width:5pt;height: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" fillcolor="black [3213]" strokecolor="black [3213]" strokeweight="1.5pt"/>
            </w:pict>
          </mc:Fallback>
        </mc:AlternateContent>
      </w:r>
      <w:r>
        <w:rPr>
          <w:rFonts w:ascii="Blinker" w:eastAsia="Blinker" w:hAnsi="Blinker" w:cs="Blinker"/>
          <w:b/>
          <w:bCs/>
          <w:noProof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2016F085" wp14:editId="62F00845">
                <wp:simplePos x="0" y="0"/>
                <wp:positionH relativeFrom="column">
                  <wp:posOffset>2945601</wp:posOffset>
                </wp:positionH>
                <wp:positionV relativeFrom="paragraph">
                  <wp:posOffset>4084320</wp:posOffset>
                </wp:positionV>
                <wp:extent cx="63795" cy="63795"/>
                <wp:effectExtent l="0" t="0" r="12700" b="12700"/>
                <wp:wrapNone/>
                <wp:docPr id="135196027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637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6C093" id="Rechteck 15" o:spid="_x0000_s1026" style="position:absolute;margin-left:231.95pt;margin-top:321.6pt;width:5pt;height: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" fillcolor="black [3213]" strokecolor="black [3213]" strokeweight="1.5pt"/>
            </w:pict>
          </mc:Fallback>
        </mc:AlternateContent>
      </w:r>
      <w:r>
        <w:rPr>
          <w:rFonts w:ascii="Blinker" w:eastAsia="Blinker" w:hAnsi="Blinker" w:cs="Blinker"/>
          <w:b/>
          <w:bCs/>
          <w:noProof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782ECF8" wp14:editId="2D7A3D9F">
                <wp:simplePos x="0" y="0"/>
                <wp:positionH relativeFrom="column">
                  <wp:posOffset>2943696</wp:posOffset>
                </wp:positionH>
                <wp:positionV relativeFrom="paragraph">
                  <wp:posOffset>1246505</wp:posOffset>
                </wp:positionV>
                <wp:extent cx="63795" cy="63795"/>
                <wp:effectExtent l="0" t="0" r="12700" b="12700"/>
                <wp:wrapNone/>
                <wp:docPr id="1286549797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637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6D65D" id="Rechteck 15" o:spid="_x0000_s1026" style="position:absolute;margin-left:231.8pt;margin-top:98.15pt;width:5pt;height: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" fillcolor="black [3213]" strokecolor="black [3213]" strokeweight="1.5pt"/>
            </w:pict>
          </mc:Fallback>
        </mc:AlternateContent>
      </w:r>
      <w:r w:rsidR="00C83A8F">
        <w:rPr>
          <w:rStyle w:val="documentright-boxsectionrightpadding"/>
          <w:rFonts w:ascii="Blinker" w:eastAsia="Blinker" w:hAnsi="Blinker" w:cs="Blinker"/>
          <w:noProof/>
          <w:color w:val="2A2A2A"/>
          <w:sz w:val="18"/>
          <w:szCs w:val="18"/>
        </w:rPr>
        <w:drawing>
          <wp:anchor distT="0" distB="0" distL="114300" distR="114300" simplePos="0" relativeHeight="251667968" behindDoc="0" locked="0" layoutInCell="1" allowOverlap="1" wp14:anchorId="7AE121FD" wp14:editId="459ACE95">
            <wp:simplePos x="0" y="0"/>
            <wp:positionH relativeFrom="column">
              <wp:posOffset>2846070</wp:posOffset>
            </wp:positionH>
            <wp:positionV relativeFrom="paragraph">
              <wp:posOffset>749462</wp:posOffset>
            </wp:positionV>
            <wp:extent cx="241300" cy="228600"/>
            <wp:effectExtent l="0" t="0" r="6350" b="0"/>
            <wp:wrapThrough wrapText="bothSides">
              <wp:wrapPolygon edited="0">
                <wp:start x="0" y="0"/>
                <wp:lineTo x="0" y="19800"/>
                <wp:lineTo x="20463" y="19800"/>
                <wp:lineTo x="20463" y="0"/>
                <wp:lineTo x="0" y="0"/>
              </wp:wrapPolygon>
            </wp:wrapThrough>
            <wp:docPr id="100015" name="Grafik 1000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56F9">
        <w:rPr>
          <w:rStyle w:val="documentleft-box"/>
          <w:rFonts w:ascii="Blinker" w:eastAsia="Blinker" w:hAnsi="Blinker" w:cs="Blinker"/>
          <w:noProof/>
          <w:color w:val="2A2A2A"/>
          <w:sz w:val="18"/>
          <w:szCs w:val="18"/>
        </w:rPr>
        <w:drawing>
          <wp:anchor distT="0" distB="0" distL="0" distR="114300" simplePos="0" relativeHeight="251517440" behindDoc="0" locked="0" layoutInCell="0" allowOverlap="0" wp14:anchorId="01D14CF9" wp14:editId="0874CA73">
            <wp:simplePos x="0" y="0"/>
            <wp:positionH relativeFrom="margin">
              <wp:posOffset>160493</wp:posOffset>
            </wp:positionH>
            <wp:positionV relativeFrom="paragraph">
              <wp:posOffset>5715</wp:posOffset>
            </wp:positionV>
            <wp:extent cx="2293493" cy="2317898"/>
            <wp:effectExtent l="0" t="0" r="0" b="6350"/>
            <wp:wrapThrough wrapText="bothSides">
              <wp:wrapPolygon edited="0">
                <wp:start x="0" y="0"/>
                <wp:lineTo x="0" y="21482"/>
                <wp:lineTo x="21355" y="21482"/>
                <wp:lineTo x="21355" y="0"/>
                <wp:lineTo x="0" y="0"/>
              </wp:wrapPolygon>
            </wp:wrapThrough>
            <wp:docPr id="100001" name="Grafik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Grafik 1000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93493" cy="23178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220">
        <w:rPr>
          <w:rStyle w:val="documentleft-boxiconSvg"/>
          <w:rFonts w:ascii="Blinker" w:eastAsia="Blinker" w:hAnsi="Blinker" w:cs="Blinker"/>
          <w:noProof/>
          <w:color w:val="2A2A2A"/>
          <w:sz w:val="18"/>
          <w:szCs w:val="18"/>
        </w:rPr>
        <w:drawing>
          <wp:anchor distT="0" distB="0" distL="114300" distR="114300" simplePos="0" relativeHeight="251579904" behindDoc="0" locked="0" layoutInCell="1" allowOverlap="1" wp14:anchorId="0A130242" wp14:editId="0387457E">
            <wp:simplePos x="0" y="0"/>
            <wp:positionH relativeFrom="column">
              <wp:posOffset>259951</wp:posOffset>
            </wp:positionH>
            <wp:positionV relativeFrom="paragraph">
              <wp:posOffset>2944539</wp:posOffset>
            </wp:positionV>
            <wp:extent cx="114300" cy="127000"/>
            <wp:effectExtent l="0" t="0" r="0" b="6350"/>
            <wp:wrapThrough wrapText="bothSides">
              <wp:wrapPolygon edited="0">
                <wp:start x="0" y="0"/>
                <wp:lineTo x="0" y="19440"/>
                <wp:lineTo x="18000" y="19440"/>
                <wp:lineTo x="18000" y="0"/>
                <wp:lineTo x="0" y="0"/>
              </wp:wrapPolygon>
            </wp:wrapThrough>
            <wp:docPr id="100003" name="Grafik 100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69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59EF2FF" wp14:editId="61E436E9">
                <wp:simplePos x="0" y="0"/>
                <wp:positionH relativeFrom="column">
                  <wp:posOffset>2817377</wp:posOffset>
                </wp:positionH>
                <wp:positionV relativeFrom="paragraph">
                  <wp:posOffset>5715</wp:posOffset>
                </wp:positionV>
                <wp:extent cx="3030279" cy="510230"/>
                <wp:effectExtent l="0" t="0" r="0" b="4445"/>
                <wp:wrapNone/>
                <wp:docPr id="736873787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0279" cy="51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E48864" w14:textId="6EFC4095" w:rsidR="000037F6" w:rsidRPr="000037F6" w:rsidRDefault="000037F6" w:rsidP="000037F6">
                            <w:pPr>
                              <w:spacing w:after="400" w:line="700" w:lineRule="atLeast"/>
                              <w:rPr>
                                <w:rFonts w:ascii="Calibri" w:eastAsia="Blinker" w:hAnsi="Calibri" w:cs="Calibri"/>
                                <w:b/>
                                <w:bCs/>
                                <w:color w:val="10657E"/>
                                <w:sz w:val="58"/>
                                <w:szCs w:val="58"/>
                              </w:rPr>
                            </w:pPr>
                            <w:r w:rsidRPr="000037F6">
                              <w:rPr>
                                <w:rFonts w:ascii="Calibri" w:eastAsia="Blinker" w:hAnsi="Calibri" w:cs="Calibri"/>
                                <w:b/>
                                <w:bCs/>
                                <w:color w:val="10657E"/>
                                <w:sz w:val="58"/>
                                <w:szCs w:val="58"/>
                              </w:rPr>
                              <w:t xml:space="preserve">Peter </w:t>
                            </w:r>
                            <w:r w:rsidR="002942E8">
                              <w:rPr>
                                <w:rFonts w:ascii="Calibri" w:eastAsia="Blinker" w:hAnsi="Calibri" w:cs="Calibri"/>
                                <w:b/>
                                <w:bCs/>
                                <w:color w:val="10657E"/>
                                <w:sz w:val="58"/>
                                <w:szCs w:val="58"/>
                              </w:rPr>
                              <w:t>Muster</w:t>
                            </w:r>
                          </w:p>
                          <w:p w14:paraId="2E8DFB8C" w14:textId="01DB3DF5" w:rsidR="009C469B" w:rsidRPr="00C82CFF" w:rsidRDefault="009C469B">
                            <w:pPr>
                              <w:rPr>
                                <w:rFonts w:ascii="Blinker" w:hAnsi="Blinker"/>
                                <w:b/>
                                <w:bCs/>
                                <w:sz w:val="58"/>
                                <w:szCs w:val="5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EF2FF" id="Textfeld 11" o:spid="_x0000_s1029" type="#_x0000_t202" style="position:absolute;left:0;text-align:left;margin-left:221.85pt;margin-top:.45pt;width:238.6pt;height:40.2pt;z-index:251619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sdIGw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" filled="f" stroked="f" strokeweight=".5pt">
                <v:textbox>
                  <w:txbxContent>
                    <w:p w14:paraId="52E48864" w14:textId="6EFC4095" w:rsidR="000037F6" w:rsidRPr="000037F6" w:rsidRDefault="000037F6" w:rsidP="000037F6">
                      <w:pPr>
                        <w:spacing w:after="400" w:line="700" w:lineRule="atLeast"/>
                        <w:rPr>
                          <w:rFonts w:ascii="Calibri" w:eastAsia="Blinker" w:hAnsi="Calibri" w:cs="Calibri"/>
                          <w:b/>
                          <w:bCs/>
                          <w:color w:val="10657E"/>
                          <w:sz w:val="58"/>
                          <w:szCs w:val="58"/>
                        </w:rPr>
                      </w:pPr>
                      <w:r w:rsidRPr="000037F6">
                        <w:rPr>
                          <w:rFonts w:ascii="Calibri" w:eastAsia="Blinker" w:hAnsi="Calibri" w:cs="Calibri"/>
                          <w:b/>
                          <w:bCs/>
                          <w:color w:val="10657E"/>
                          <w:sz w:val="58"/>
                          <w:szCs w:val="58"/>
                        </w:rPr>
                        <w:t xml:space="preserve">Peter </w:t>
                      </w:r>
                      <w:r w:rsidR="002942E8">
                        <w:rPr>
                          <w:rFonts w:ascii="Calibri" w:eastAsia="Blinker" w:hAnsi="Calibri" w:cs="Calibri"/>
                          <w:b/>
                          <w:bCs/>
                          <w:color w:val="10657E"/>
                          <w:sz w:val="58"/>
                          <w:szCs w:val="58"/>
                        </w:rPr>
                        <w:t>Muster</w:t>
                      </w:r>
                    </w:p>
                    <w:p w14:paraId="2E8DFB8C" w14:textId="01DB3DF5" w:rsidR="009C469B" w:rsidRPr="00C82CFF" w:rsidRDefault="009C469B">
                      <w:pPr>
                        <w:rPr>
                          <w:rFonts w:ascii="Blinker" w:hAnsi="Blinker"/>
                          <w:b/>
                          <w:bCs/>
                          <w:sz w:val="58"/>
                          <w:szCs w:val="5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documentright-boxsection"/>
        <w:tblpPr w:leftFromText="141" w:rightFromText="141" w:vertAnchor="text" w:horzAnchor="page" w:tblpX="4673" w:tblpY="722"/>
        <w:tblW w:w="0" w:type="auto"/>
        <w:tblLook w:val="0000" w:firstRow="0" w:lastRow="0" w:firstColumn="0" w:lastColumn="0" w:noHBand="0" w:noVBand="0"/>
      </w:tblPr>
      <w:tblGrid>
        <w:gridCol w:w="6695"/>
      </w:tblGrid>
      <w:tr w:rsidR="009C469B" w:rsidRPr="00D41EEE" w14:paraId="72DD127F" w14:textId="77777777" w:rsidTr="009C469B">
        <w:trPr>
          <w:trHeight w:val="13322"/>
        </w:trPr>
        <w:tc>
          <w:tcPr>
            <w:tcW w:w="6695" w:type="dxa"/>
            <w:tcBorders>
              <w:left w:val="single" w:sz="12" w:space="0" w:color="auto"/>
            </w:tcBorders>
          </w:tcPr>
          <w:p w14:paraId="5E54E8F0" w14:textId="13B6CC67" w:rsidR="003C3789" w:rsidRPr="00906CFB" w:rsidRDefault="0018418C" w:rsidP="00F33A64">
            <w:pPr>
              <w:pStyle w:val="documentleft-boxSECTIONCNTCheading"/>
              <w:spacing w:line="480" w:lineRule="auto"/>
              <w:ind w:left="708"/>
              <w:rPr>
                <w:rFonts w:ascii="Calibri" w:hAnsi="Calibri" w:cs="Calibri"/>
                <w:b/>
                <w:bCs/>
                <w:color w:val="10657E"/>
                <w:sz w:val="28"/>
                <w:szCs w:val="28"/>
                <w:lang w:val="de-DE"/>
              </w:rPr>
            </w:pPr>
            <w:r w:rsidRPr="00906CFB">
              <w:rPr>
                <w:rFonts w:ascii="Calibri" w:hAnsi="Calibri" w:cs="Calibri"/>
                <w:b/>
                <w:bCs/>
                <w:color w:val="10657E"/>
                <w:sz w:val="28"/>
                <w:szCs w:val="28"/>
                <w:lang w:val="de-DE"/>
              </w:rPr>
              <w:t>BERUFSERFAHRUNG</w:t>
            </w:r>
          </w:p>
          <w:p w14:paraId="2412AB79" w14:textId="6ED36A6B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Lead Controller Transformation &amp; Digitalisierung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>thyssenkrupp AG - Essen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</w:p>
          <w:p w14:paraId="7B4903B7" w14:textId="77777777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 xml:space="preserve">Seit 04/2018 </w:t>
            </w:r>
          </w:p>
          <w:p w14:paraId="3B207D9D" w14:textId="77777777" w:rsidR="00010220" w:rsidRPr="00906CFB" w:rsidRDefault="00010220" w:rsidP="00010220">
            <w:pPr>
              <w:pStyle w:val="documentjoblineullinth-child1"/>
              <w:numPr>
                <w:ilvl w:val="0"/>
                <w:numId w:val="3"/>
              </w:numPr>
              <w:spacing w:before="100"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Leitung von Controlling- Projekten in Kontext der Digitalstrategie</w:t>
            </w:r>
          </w:p>
          <w:p w14:paraId="687FCCDF" w14:textId="77777777" w:rsidR="00010220" w:rsidRPr="00906CFB" w:rsidRDefault="00010220" w:rsidP="00010220">
            <w:pPr>
              <w:pStyle w:val="documentulli"/>
              <w:numPr>
                <w:ilvl w:val="0"/>
                <w:numId w:val="3"/>
              </w:numPr>
              <w:spacing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 xml:space="preserve">Automatisierung von </w:t>
            </w:r>
            <w:proofErr w:type="spellStart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Reportings</w:t>
            </w:r>
            <w:proofErr w:type="spellEnd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 xml:space="preserve"> und Prozessen</w:t>
            </w:r>
          </w:p>
          <w:p w14:paraId="09E362E1" w14:textId="77777777" w:rsidR="00010220" w:rsidRPr="00906CFB" w:rsidRDefault="00010220" w:rsidP="00010220">
            <w:pPr>
              <w:pStyle w:val="documentulli"/>
              <w:numPr>
                <w:ilvl w:val="0"/>
                <w:numId w:val="3"/>
              </w:numPr>
              <w:spacing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 xml:space="preserve">Einführung einer neuen </w:t>
            </w:r>
            <w:proofErr w:type="spellStart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Reportingstruktur</w:t>
            </w:r>
            <w:proofErr w:type="spellEnd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 xml:space="preserve"> in MS Power BI</w:t>
            </w:r>
          </w:p>
          <w:p w14:paraId="7354F95F" w14:textId="11FA5B93" w:rsidR="00010220" w:rsidRPr="00906CFB" w:rsidRDefault="00010220" w:rsidP="00010220">
            <w:pPr>
              <w:pStyle w:val="documentulli"/>
              <w:numPr>
                <w:ilvl w:val="0"/>
                <w:numId w:val="3"/>
              </w:numPr>
              <w:spacing w:after="300" w:line="220" w:lineRule="atLeast"/>
              <w:ind w:left="908" w:hanging="218"/>
              <w:rPr>
                <w:rStyle w:val="documentheadingsectiontitle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documentheadingsectiontitle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Zusammenarbeit mit der IT und Fachbereichen zur Definition von Datenmodellen</w:t>
            </w:r>
          </w:p>
          <w:p w14:paraId="1DEFB517" w14:textId="14447EB0" w:rsidR="00010220" w:rsidRPr="00906CFB" w:rsidRDefault="00565F59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>
              <w:rPr>
                <w:rFonts w:ascii="Blinker" w:eastAsia="Blinker" w:hAnsi="Blinker" w:cs="Blinker"/>
                <w:b/>
                <w:bCs/>
                <w:noProof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2C6ED01B" wp14:editId="3DD9A0FA">
                      <wp:simplePos x="0" y="0"/>
                      <wp:positionH relativeFrom="column">
                        <wp:posOffset>-98193</wp:posOffset>
                      </wp:positionH>
                      <wp:positionV relativeFrom="paragraph">
                        <wp:posOffset>44276</wp:posOffset>
                      </wp:positionV>
                      <wp:extent cx="63795" cy="63795"/>
                      <wp:effectExtent l="0" t="0" r="12700" b="12700"/>
                      <wp:wrapNone/>
                      <wp:docPr id="851413312" name="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795" cy="63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5162F" id="Rechteck 15" o:spid="_x0000_s1026" style="position:absolute;margin-left:-7.75pt;margin-top:3.5pt;width:5pt;height: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" fillcolor="black [3213]" strokecolor="black [3213]" strokeweight="1.5pt"/>
                  </w:pict>
                </mc:Fallback>
              </mc:AlternateContent>
            </w:r>
            <w:r w:rsidR="00010220"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Senior Controller Group Reporting</w:t>
            </w:r>
            <w:r w:rsidR="00010220"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  <w:r w:rsidR="00010220" w:rsidRPr="00906CFB">
              <w:rPr>
                <w:rStyle w:val="span"/>
                <w:rFonts w:ascii="Calibri" w:eastAsia="Blinker" w:hAnsi="Calibri" w:cs="Calibri"/>
                <w:lang w:val="de-DE"/>
              </w:rPr>
              <w:t>thyssenkrupp AG - Essen</w:t>
            </w:r>
            <w:r w:rsidR="00010220"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</w:p>
          <w:p w14:paraId="1002E556" w14:textId="6B9E19A7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>09/2014 - 03/2018</w:t>
            </w:r>
          </w:p>
          <w:p w14:paraId="5A24CDA3" w14:textId="6440A04B" w:rsidR="00010220" w:rsidRPr="00906CFB" w:rsidRDefault="00010220" w:rsidP="00010220">
            <w:pPr>
              <w:pStyle w:val="documentjoblineullinth-child1"/>
              <w:numPr>
                <w:ilvl w:val="0"/>
                <w:numId w:val="3"/>
              </w:numPr>
              <w:spacing w:before="100"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Weiterentwicklung des konzernweiten Management-</w:t>
            </w:r>
            <w:proofErr w:type="spellStart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Reportings</w:t>
            </w:r>
            <w:proofErr w:type="spellEnd"/>
          </w:p>
          <w:p w14:paraId="50F1C54C" w14:textId="77777777" w:rsidR="00010220" w:rsidRPr="00906CFB" w:rsidRDefault="00010220" w:rsidP="00010220">
            <w:pPr>
              <w:pStyle w:val="documentulli"/>
              <w:numPr>
                <w:ilvl w:val="0"/>
                <w:numId w:val="3"/>
              </w:numPr>
              <w:spacing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Einführung eines standardisierten KPI-Dashboards für alle Business Areas</w:t>
            </w:r>
          </w:p>
          <w:p w14:paraId="662AE1B4" w14:textId="3878FB11" w:rsidR="00010220" w:rsidRPr="00906CFB" w:rsidRDefault="00010220" w:rsidP="00010220">
            <w:pPr>
              <w:pStyle w:val="documentulli"/>
              <w:numPr>
                <w:ilvl w:val="0"/>
                <w:numId w:val="3"/>
              </w:numPr>
              <w:spacing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Unterstützung bei der Vorbereitung von Analysten- und Investorenpräsentationen</w:t>
            </w:r>
          </w:p>
          <w:p w14:paraId="1621A237" w14:textId="77777777" w:rsidR="00010220" w:rsidRPr="00906CFB" w:rsidRDefault="00010220" w:rsidP="00010220">
            <w:pPr>
              <w:pStyle w:val="documentulli"/>
              <w:numPr>
                <w:ilvl w:val="0"/>
                <w:numId w:val="3"/>
              </w:numPr>
              <w:spacing w:after="300" w:line="220" w:lineRule="atLeast"/>
              <w:ind w:left="908" w:hanging="218"/>
              <w:rPr>
                <w:rStyle w:val="documentright-boxsectionrightpadding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Projektverantwortung für die Einführung eines neuen BI-Tools (Power BI)</w:t>
            </w:r>
          </w:p>
          <w:p w14:paraId="2358DA12" w14:textId="77777777" w:rsidR="00010220" w:rsidRPr="00906CFB" w:rsidRDefault="00010220" w:rsidP="00010220">
            <w:pPr>
              <w:pStyle w:val="documentparasvgdiv"/>
              <w:spacing w:line="20" w:lineRule="exact"/>
              <w:ind w:left="708"/>
              <w:rPr>
                <w:rStyle w:val="documentright-boxsectionrightpadding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</w:p>
          <w:p w14:paraId="22B29FF6" w14:textId="45185D0B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Controller Group Reporting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>thyssenkrupp AG - Essen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</w:p>
          <w:p w14:paraId="39AF556B" w14:textId="77777777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</w:rPr>
            </w:pPr>
            <w:r w:rsidRPr="00906CFB">
              <w:rPr>
                <w:rStyle w:val="span"/>
                <w:rFonts w:ascii="Calibri" w:eastAsia="Blinker" w:hAnsi="Calibri" w:cs="Calibri"/>
              </w:rPr>
              <w:t>12/2011 - 08/2014</w:t>
            </w:r>
          </w:p>
          <w:p w14:paraId="166CB46D" w14:textId="77777777" w:rsidR="00010220" w:rsidRPr="00906CFB" w:rsidRDefault="00010220" w:rsidP="00010220">
            <w:pPr>
              <w:pStyle w:val="documentjoblineullinth-child1"/>
              <w:numPr>
                <w:ilvl w:val="0"/>
                <w:numId w:val="3"/>
              </w:numPr>
              <w:spacing w:before="100"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Erstellung des monatlichen Management-</w:t>
            </w:r>
            <w:proofErr w:type="spellStart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Reportings</w:t>
            </w:r>
            <w:proofErr w:type="spellEnd"/>
          </w:p>
          <w:p w14:paraId="6352892B" w14:textId="77777777" w:rsidR="00010220" w:rsidRPr="00906CFB" w:rsidRDefault="00010220" w:rsidP="00010220">
            <w:pPr>
              <w:pStyle w:val="documentulli"/>
              <w:numPr>
                <w:ilvl w:val="0"/>
                <w:numId w:val="3"/>
              </w:numPr>
              <w:spacing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Berichterstattung für den Vorstand, Prüfungsausschuss und andere Gremien</w:t>
            </w:r>
          </w:p>
          <w:p w14:paraId="70653313" w14:textId="77777777" w:rsidR="00010220" w:rsidRPr="00906CFB" w:rsidRDefault="00010220" w:rsidP="00010220">
            <w:pPr>
              <w:pStyle w:val="documentulli"/>
              <w:numPr>
                <w:ilvl w:val="0"/>
                <w:numId w:val="3"/>
              </w:numPr>
              <w:spacing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Erstellung von ad hoc-Analysen für den Konzernvorstand und das Top Management</w:t>
            </w:r>
          </w:p>
          <w:p w14:paraId="756554CA" w14:textId="77777777" w:rsidR="00010220" w:rsidRPr="00906CFB" w:rsidRDefault="00010220" w:rsidP="00010220">
            <w:pPr>
              <w:pStyle w:val="documentulli"/>
              <w:numPr>
                <w:ilvl w:val="0"/>
                <w:numId w:val="3"/>
              </w:numPr>
              <w:spacing w:after="30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 xml:space="preserve">Mitarbeit in BI-Projekten hinsichtlich Datenstrukturierung und </w:t>
            </w:r>
            <w:proofErr w:type="spellStart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Reportinglogik</w:t>
            </w:r>
            <w:proofErr w:type="spellEnd"/>
          </w:p>
          <w:p w14:paraId="4B72B102" w14:textId="7728CAA3" w:rsidR="00010220" w:rsidRPr="00906CFB" w:rsidRDefault="00010220" w:rsidP="00010220">
            <w:pPr>
              <w:pStyle w:val="documentparasvgdiv"/>
              <w:spacing w:line="20" w:lineRule="exact"/>
              <w:ind w:left="708"/>
              <w:rPr>
                <w:rStyle w:val="documentright-boxsectionrightpadding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</w:p>
          <w:p w14:paraId="09FD7BA9" w14:textId="3915663F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Mitarbeiter Corporate Controlling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>thyssenkrupp System Engineering GmbH - Hohenstein-Ernstthal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</w:p>
          <w:p w14:paraId="5C7DC561" w14:textId="77777777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</w:rPr>
            </w:pPr>
            <w:r w:rsidRPr="00906CFB">
              <w:rPr>
                <w:rStyle w:val="span"/>
                <w:rFonts w:ascii="Calibri" w:eastAsia="Blinker" w:hAnsi="Calibri" w:cs="Calibri"/>
              </w:rPr>
              <w:t>01/2009 - 11/2011</w:t>
            </w:r>
          </w:p>
          <w:p w14:paraId="600A02E9" w14:textId="77777777" w:rsidR="00010220" w:rsidRPr="00906CFB" w:rsidRDefault="00010220" w:rsidP="00010220">
            <w:pPr>
              <w:pStyle w:val="documentjoblineullinth-child1"/>
              <w:numPr>
                <w:ilvl w:val="0"/>
                <w:numId w:val="4"/>
              </w:numPr>
              <w:spacing w:before="100"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 xml:space="preserve">Organisation, Koordination und Prüfung von </w:t>
            </w:r>
            <w:proofErr w:type="spellStart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Istabschlüssen</w:t>
            </w:r>
            <w:proofErr w:type="spellEnd"/>
          </w:p>
          <w:p w14:paraId="7B1E9B54" w14:textId="77777777" w:rsidR="00010220" w:rsidRPr="00906CFB" w:rsidRDefault="00010220" w:rsidP="00010220">
            <w:pPr>
              <w:pStyle w:val="documentulli"/>
              <w:numPr>
                <w:ilvl w:val="0"/>
                <w:numId w:val="4"/>
              </w:numPr>
              <w:spacing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 xml:space="preserve">Bewachung der Ist-Abschlusserstellung/Planungserstellung in </w:t>
            </w:r>
            <w:proofErr w:type="spellStart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SAP@Kons</w:t>
            </w:r>
            <w:proofErr w:type="spellEnd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 xml:space="preserve"> für Tochterunternehmen</w:t>
            </w:r>
          </w:p>
          <w:p w14:paraId="6039DAED" w14:textId="77777777" w:rsidR="00010220" w:rsidRPr="00906CFB" w:rsidRDefault="00010220" w:rsidP="00010220">
            <w:pPr>
              <w:pStyle w:val="documentulli"/>
              <w:numPr>
                <w:ilvl w:val="0"/>
                <w:numId w:val="4"/>
              </w:numPr>
              <w:spacing w:after="30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Ansprechpartner für internes und externes Reporting sowie Sonderauswertungen</w:t>
            </w:r>
          </w:p>
          <w:p w14:paraId="2690A837" w14:textId="1AB68087" w:rsidR="00010220" w:rsidRPr="00906CFB" w:rsidRDefault="00010220" w:rsidP="00010220">
            <w:pPr>
              <w:pStyle w:val="documentparasvgdiv"/>
              <w:spacing w:line="20" w:lineRule="exact"/>
              <w:ind w:left="708"/>
              <w:rPr>
                <w:rStyle w:val="documentright-boxsectionrightpadding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</w:p>
          <w:p w14:paraId="169211F6" w14:textId="3AE41ABB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</w:rPr>
            </w:pPr>
            <w:r w:rsidRPr="00906CFB">
              <w:rPr>
                <w:rStyle w:val="divdocumenttxtBold"/>
                <w:rFonts w:ascii="Calibri" w:eastAsia="Blinker" w:hAnsi="Calibri" w:cs="Calibri"/>
              </w:rPr>
              <w:t>Trainee Controlling</w:t>
            </w:r>
            <w:r w:rsidRPr="00906CFB">
              <w:rPr>
                <w:rStyle w:val="documentright-boxsectionrightpadding"/>
                <w:rFonts w:ascii="Calibri" w:eastAsia="Blinker" w:hAnsi="Calibri" w:cs="Calibri"/>
              </w:rPr>
              <w:t xml:space="preserve"> </w:t>
            </w:r>
            <w:r w:rsidRPr="00906CFB">
              <w:rPr>
                <w:rStyle w:val="span"/>
                <w:rFonts w:ascii="Calibri" w:eastAsia="Blinker" w:hAnsi="Calibri" w:cs="Calibri"/>
              </w:rPr>
              <w:t>ThyssenKrupp Industrial Solutions AG - Essen</w:t>
            </w:r>
            <w:r w:rsidRPr="00906CFB">
              <w:rPr>
                <w:rStyle w:val="documentright-boxsectionrightpadding"/>
                <w:rFonts w:ascii="Calibri" w:eastAsia="Blinker" w:hAnsi="Calibri" w:cs="Calibri"/>
              </w:rPr>
              <w:t xml:space="preserve"> </w:t>
            </w:r>
          </w:p>
          <w:p w14:paraId="7CC7C4E2" w14:textId="77777777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</w:rPr>
            </w:pPr>
            <w:r w:rsidRPr="00906CFB">
              <w:rPr>
                <w:rStyle w:val="span"/>
                <w:rFonts w:ascii="Calibri" w:eastAsia="Blinker" w:hAnsi="Calibri" w:cs="Calibri"/>
              </w:rPr>
              <w:t>06/2006 - 12/2008</w:t>
            </w:r>
          </w:p>
          <w:p w14:paraId="16D90CFD" w14:textId="77777777" w:rsidR="00010220" w:rsidRPr="00906CFB" w:rsidRDefault="00010220" w:rsidP="00010220">
            <w:pPr>
              <w:pStyle w:val="documentjoblineullinth-child1"/>
              <w:numPr>
                <w:ilvl w:val="0"/>
                <w:numId w:val="5"/>
              </w:numPr>
              <w:spacing w:before="100"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Aufbau und Betreuung eines BA-weiten Entwicklungskostensystems</w:t>
            </w:r>
          </w:p>
          <w:p w14:paraId="1FD3F531" w14:textId="77777777" w:rsidR="00010220" w:rsidRPr="00906CFB" w:rsidRDefault="00010220" w:rsidP="00010220">
            <w:pPr>
              <w:pStyle w:val="documentulli"/>
              <w:numPr>
                <w:ilvl w:val="0"/>
                <w:numId w:val="5"/>
              </w:numPr>
              <w:spacing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</w:rPr>
            </w:pPr>
            <w:proofErr w:type="spellStart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</w:rPr>
              <w:t>Mitarbeiterschulungen</w:t>
            </w:r>
            <w:proofErr w:type="spellEnd"/>
          </w:p>
          <w:p w14:paraId="217223E2" w14:textId="77777777" w:rsidR="00010220" w:rsidRPr="00906CFB" w:rsidRDefault="00010220" w:rsidP="00010220">
            <w:pPr>
              <w:pStyle w:val="documentulli"/>
              <w:numPr>
                <w:ilvl w:val="0"/>
                <w:numId w:val="5"/>
              </w:numPr>
              <w:spacing w:after="4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</w:rPr>
            </w:pPr>
            <w:proofErr w:type="spellStart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</w:rPr>
              <w:t>Erstellung</w:t>
            </w:r>
            <w:proofErr w:type="spellEnd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</w:rPr>
              <w:t xml:space="preserve"> von Plan-</w:t>
            </w:r>
            <w:proofErr w:type="spellStart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</w:rPr>
              <w:t>Ist</w:t>
            </w:r>
            <w:proofErr w:type="spellEnd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</w:rPr>
              <w:t>-</w:t>
            </w:r>
            <w:proofErr w:type="spellStart"/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</w:rPr>
              <w:t>Analysen</w:t>
            </w:r>
            <w:proofErr w:type="spellEnd"/>
          </w:p>
          <w:p w14:paraId="32D748BA" w14:textId="09FBA261" w:rsidR="00010220" w:rsidRPr="00906CFB" w:rsidRDefault="00010220" w:rsidP="00010220">
            <w:pPr>
              <w:pStyle w:val="documentulli"/>
              <w:numPr>
                <w:ilvl w:val="0"/>
                <w:numId w:val="5"/>
              </w:numPr>
              <w:spacing w:after="300" w:line="220" w:lineRule="atLeast"/>
              <w:ind w:left="908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Sicherstellung der Datenqualität in allen Systemen</w:t>
            </w:r>
          </w:p>
          <w:p w14:paraId="080DE72F" w14:textId="7143B220" w:rsidR="00010220" w:rsidRPr="00906CFB" w:rsidRDefault="00010220" w:rsidP="00010220">
            <w:pPr>
              <w:pStyle w:val="documentparasvgdiv"/>
              <w:spacing w:line="20" w:lineRule="exact"/>
              <w:ind w:left="708"/>
              <w:rPr>
                <w:rStyle w:val="documentright-boxsectionrightpadding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</w:p>
          <w:p w14:paraId="186AA0DC" w14:textId="04EDD05F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Praktikum im Bereich Controlling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>ThyssenKrupp Schulte - Düsseldorf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</w:p>
          <w:p w14:paraId="4DA9E6E5" w14:textId="223F8A06" w:rsidR="00010220" w:rsidRPr="00906CFB" w:rsidRDefault="00010220" w:rsidP="00010220">
            <w:pPr>
              <w:pStyle w:val="documentright-boxcompfont"/>
              <w:spacing w:after="300"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>07/2006 - 09/2006</w:t>
            </w:r>
          </w:p>
          <w:p w14:paraId="0A0BCA44" w14:textId="736450E2" w:rsidR="00010220" w:rsidRPr="00906CFB" w:rsidRDefault="00010220" w:rsidP="00010220">
            <w:pPr>
              <w:pStyle w:val="documentparasvgdiv"/>
              <w:spacing w:line="20" w:lineRule="exact"/>
              <w:ind w:left="708"/>
              <w:rPr>
                <w:rStyle w:val="documentright-boxsectionrightpadding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</w:p>
          <w:p w14:paraId="015B5BD6" w14:textId="02A8B175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Werkstudent in der Finanzbuchhaltung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>Unternehmen AG - Essen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</w:p>
          <w:p w14:paraId="28DEDF02" w14:textId="08BEFD5E" w:rsidR="00010220" w:rsidRPr="00906CFB" w:rsidRDefault="00010220" w:rsidP="00010220">
            <w:pPr>
              <w:pStyle w:val="documentright-boxcompfont"/>
              <w:spacing w:after="300"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>05/2005 - 06/2006</w:t>
            </w:r>
          </w:p>
          <w:p w14:paraId="091E2766" w14:textId="1246C56C" w:rsidR="00010220" w:rsidRPr="00906CFB" w:rsidRDefault="00010220" w:rsidP="00010220">
            <w:pPr>
              <w:pStyle w:val="documentparasvgdiv"/>
              <w:spacing w:line="20" w:lineRule="exact"/>
              <w:ind w:left="708"/>
              <w:rPr>
                <w:rStyle w:val="documentright-boxsectionrightpadding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</w:p>
          <w:p w14:paraId="64DA2099" w14:textId="24DCE194" w:rsidR="00010220" w:rsidRPr="00906CFB" w:rsidRDefault="00010220" w:rsidP="00010220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Praktikum im Bereich Controlling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Unternehmen</w:t>
            </w: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 xml:space="preserve"> AG - Essen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</w:p>
          <w:p w14:paraId="1F217A0B" w14:textId="77777777" w:rsidR="00010220" w:rsidRPr="00906CFB" w:rsidRDefault="00010220" w:rsidP="00010220">
            <w:pPr>
              <w:pStyle w:val="documentright-boxcompfont"/>
              <w:spacing w:after="300" w:line="220" w:lineRule="atLeast"/>
              <w:ind w:left="708"/>
              <w:rPr>
                <w:rStyle w:val="span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>02/2004 - 04/2004</w:t>
            </w:r>
          </w:p>
          <w:p w14:paraId="733395D0" w14:textId="77777777" w:rsidR="00D257A4" w:rsidRDefault="00D257A4" w:rsidP="00010220">
            <w:pPr>
              <w:pStyle w:val="documentright-boxcompfont"/>
              <w:spacing w:after="300" w:line="220" w:lineRule="atLeast"/>
              <w:ind w:left="708"/>
              <w:rPr>
                <w:rStyle w:val="span"/>
                <w:rFonts w:eastAsia="Blinker"/>
              </w:rPr>
            </w:pPr>
          </w:p>
          <w:p w14:paraId="3A0DA47D" w14:textId="63EA85D6" w:rsidR="00D257A4" w:rsidRPr="002C120B" w:rsidRDefault="00D257A4" w:rsidP="00010220">
            <w:pPr>
              <w:pStyle w:val="documentright-boxcompfont"/>
              <w:spacing w:after="300" w:line="220" w:lineRule="atLeast"/>
              <w:ind w:left="708"/>
              <w:rPr>
                <w:rStyle w:val="documentright-boxsectionrightpadding"/>
                <w:rFonts w:ascii="Blinker" w:eastAsia="Blinker" w:hAnsi="Blinker" w:cs="Blinker"/>
                <w:lang w:val="de-DE"/>
              </w:rPr>
            </w:pPr>
          </w:p>
          <w:p w14:paraId="6253BBBB" w14:textId="64AE9E35" w:rsidR="00010220" w:rsidRPr="002C120B" w:rsidRDefault="00010220" w:rsidP="00010220">
            <w:pPr>
              <w:pStyle w:val="documentparasvgdiv"/>
              <w:spacing w:line="20" w:lineRule="exact"/>
              <w:ind w:left="708"/>
              <w:rPr>
                <w:rStyle w:val="documentright-boxsectionrightpadding"/>
                <w:rFonts w:ascii="Blinker" w:eastAsia="Blinker" w:hAnsi="Blinker" w:cs="Blinker"/>
                <w:color w:val="2A2A2A"/>
                <w:sz w:val="18"/>
                <w:szCs w:val="18"/>
                <w:lang w:val="de-DE"/>
              </w:rPr>
            </w:pPr>
          </w:p>
          <w:p w14:paraId="462E8306" w14:textId="1AB99A06" w:rsidR="00F33A64" w:rsidRPr="00906CFB" w:rsidRDefault="00766B9D" w:rsidP="00F33A64">
            <w:pPr>
              <w:pStyle w:val="documentleft-boxSECTIONCNTCheading"/>
              <w:spacing w:line="480" w:lineRule="auto"/>
              <w:ind w:left="708"/>
              <w:rPr>
                <w:rFonts w:ascii="Calibri" w:hAnsi="Calibri" w:cs="Calibri"/>
                <w:b/>
                <w:bCs/>
                <w:color w:val="10657E"/>
                <w:sz w:val="28"/>
                <w:szCs w:val="28"/>
                <w:lang w:val="de-DE"/>
              </w:rPr>
            </w:pPr>
            <w:r w:rsidRPr="00906CFB">
              <w:rPr>
                <w:rFonts w:ascii="Calibri" w:hAnsi="Calibri" w:cs="Calibri"/>
                <w:b/>
                <w:bCs/>
                <w:color w:val="10657E"/>
                <w:sz w:val="28"/>
                <w:szCs w:val="28"/>
                <w:lang w:val="de-DE"/>
              </w:rPr>
              <w:t>B</w:t>
            </w:r>
            <w:r w:rsidRPr="00906CFB">
              <w:rPr>
                <w:rFonts w:ascii="Calibri" w:hAnsi="Calibri" w:cs="Calibri"/>
                <w:b/>
                <w:bCs/>
                <w:color w:val="10657E"/>
                <w:sz w:val="28"/>
                <w:szCs w:val="28"/>
                <w:lang w:val="de-DE"/>
              </w:rPr>
              <w:t>ILDUNGSWEG</w:t>
            </w:r>
          </w:p>
          <w:p w14:paraId="20F2AAA4" w14:textId="038FE8B1" w:rsidR="00F33A64" w:rsidRPr="00906CFB" w:rsidRDefault="00F33A64" w:rsidP="00F33A64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 xml:space="preserve">Master </w:t>
            </w:r>
            <w:proofErr w:type="spellStart"/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of</w:t>
            </w:r>
            <w:proofErr w:type="spellEnd"/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 xml:space="preserve"> Arts</w:t>
            </w:r>
            <w:r w:rsidRPr="00906CFB">
              <w:rPr>
                <w:rStyle w:val="documentbeforecolonspace"/>
                <w:rFonts w:ascii="Calibri" w:eastAsia="Blinker" w:hAnsi="Calibri" w:cs="Calibri"/>
                <w:b/>
                <w:bCs/>
                <w:lang w:val="de-DE"/>
              </w:rPr>
              <w:t xml:space="preserve"> </w:t>
            </w:r>
            <w:r w:rsidRPr="00906CFB">
              <w:rPr>
                <w:rStyle w:val="span"/>
                <w:rFonts w:ascii="Calibri" w:eastAsia="Blinker" w:hAnsi="Calibri" w:cs="Calibri"/>
                <w:b/>
                <w:bCs/>
                <w:lang w:val="de-DE"/>
              </w:rPr>
              <w:t xml:space="preserve">: </w:t>
            </w: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 xml:space="preserve">Betriebswirtschaftslehre,  Schwerpunkte: </w:t>
            </w: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br/>
              <w:t>Strategisches Management, Controlling &amp; Perfomance Management</w:t>
            </w:r>
          </w:p>
          <w:p w14:paraId="1889096E" w14:textId="51D9360C" w:rsidR="00F33A64" w:rsidRPr="00906CFB" w:rsidRDefault="00F33A64" w:rsidP="00F33A64">
            <w:pPr>
              <w:pStyle w:val="documentright-boxcompfont"/>
              <w:spacing w:after="300" w:line="220" w:lineRule="atLeast"/>
              <w:ind w:left="708"/>
              <w:rPr>
                <w:rStyle w:val="span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Universität Duisburg-Essen</w:t>
            </w: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 xml:space="preserve"> - Duisburg, 07/2004 - 08/2006</w:t>
            </w:r>
          </w:p>
          <w:p w14:paraId="5C3B8F1C" w14:textId="7452635D" w:rsidR="00F33A64" w:rsidRPr="00906CFB" w:rsidRDefault="00F33A64" w:rsidP="00F33A64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Bachelor of Arts</w:t>
            </w:r>
            <w:r w:rsidRPr="00906CFB">
              <w:rPr>
                <w:rStyle w:val="documentbeforecolonspace"/>
                <w:rFonts w:ascii="Calibri" w:eastAsia="Blinker" w:hAnsi="Calibri" w:cs="Calibri"/>
                <w:b/>
                <w:bCs/>
                <w:lang w:val="de-DE"/>
              </w:rPr>
              <w:t xml:space="preserve"> </w:t>
            </w:r>
            <w:r w:rsidRPr="00906CFB">
              <w:rPr>
                <w:rStyle w:val="span"/>
                <w:rFonts w:ascii="Calibri" w:eastAsia="Blinker" w:hAnsi="Calibri" w:cs="Calibri"/>
                <w:b/>
                <w:bCs/>
                <w:lang w:val="de-DE"/>
              </w:rPr>
              <w:t xml:space="preserve">: </w:t>
            </w: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Betriebswirtschaftslehre,  Schwerpunkte: Rechnungswesen und Controlling, Banken und Finanzierung</w:t>
            </w:r>
          </w:p>
          <w:p w14:paraId="73EE1051" w14:textId="56103CB1" w:rsidR="00F33A64" w:rsidRPr="00906CFB" w:rsidRDefault="00F33A64" w:rsidP="00F33A64">
            <w:pPr>
              <w:pStyle w:val="documentright-boxcompfont"/>
              <w:spacing w:after="300" w:line="220" w:lineRule="atLeast"/>
              <w:ind w:left="708"/>
              <w:rPr>
                <w:rStyle w:val="span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Universität Duisburg-Essen</w:t>
            </w: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 xml:space="preserve"> - Duisburg, 10/2001 - 06/2004</w:t>
            </w:r>
          </w:p>
          <w:p w14:paraId="0EF4E9E4" w14:textId="23C1D93D" w:rsidR="00F33A64" w:rsidRPr="00906CFB" w:rsidRDefault="00F33A64" w:rsidP="00F33A64">
            <w:pPr>
              <w:pStyle w:val="documentright-boxcompfont"/>
              <w:spacing w:after="300"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ocumentright-boxsectionrightpadding"/>
                <w:rFonts w:ascii="Calibri" w:eastAsia="Blinker" w:hAnsi="Calibri" w:cs="Calibri"/>
                <w:b/>
                <w:bCs/>
                <w:lang w:val="de-DE"/>
              </w:rPr>
              <w:t>Ausbildung zum Industriekaufmann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Superfirma GmbH – Essen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br/>
              <w:t>09/1999 – 06/2001</w:t>
            </w:r>
          </w:p>
          <w:p w14:paraId="64BD8A0C" w14:textId="4400777D" w:rsidR="00F33A64" w:rsidRPr="00906CFB" w:rsidRDefault="00F33A64" w:rsidP="00F33A64">
            <w:pPr>
              <w:pStyle w:val="documentparasvgdiv"/>
              <w:spacing w:before="300" w:line="20" w:lineRule="exact"/>
              <w:ind w:left="708"/>
              <w:rPr>
                <w:rStyle w:val="documentright-boxsectionrightpadding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</w:p>
          <w:p w14:paraId="5665CD5E" w14:textId="657DE9A0" w:rsidR="00F33A64" w:rsidRPr="00906CFB" w:rsidRDefault="00F33A64" w:rsidP="00F33A64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Allgemeine Hochschulreife</w:t>
            </w:r>
            <w:r w:rsidRPr="00906CFB">
              <w:rPr>
                <w:rStyle w:val="documentright-boxsectionrightpadding"/>
                <w:rFonts w:ascii="Calibri" w:eastAsia="Blinker" w:hAnsi="Calibri" w:cs="Calibri"/>
                <w:lang w:val="de-DE"/>
              </w:rPr>
              <w:t xml:space="preserve"> </w:t>
            </w:r>
          </w:p>
          <w:p w14:paraId="1A847547" w14:textId="0BC0070B" w:rsidR="00F33A64" w:rsidRPr="00906CFB" w:rsidRDefault="00F33A64" w:rsidP="00F33A64">
            <w:pPr>
              <w:pStyle w:val="documentright-boxcompfont"/>
              <w:spacing w:line="220" w:lineRule="atLeast"/>
              <w:ind w:left="708"/>
              <w:rPr>
                <w:rStyle w:val="documentright-boxsectionrightpadding"/>
                <w:rFonts w:ascii="Calibri" w:eastAsia="Blinker" w:hAnsi="Calibri" w:cs="Calibri"/>
                <w:lang w:val="de-DE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lang w:val="de-DE"/>
              </w:rPr>
              <w:t>Städtisches Gymnasium</w:t>
            </w:r>
            <w:r w:rsidRPr="00906CFB">
              <w:rPr>
                <w:rStyle w:val="span"/>
                <w:rFonts w:ascii="Calibri" w:eastAsia="Blinker" w:hAnsi="Calibri" w:cs="Calibri"/>
                <w:lang w:val="de-DE"/>
              </w:rPr>
              <w:t xml:space="preserve"> - Essen, 08/1990 - 06/1999</w:t>
            </w:r>
          </w:p>
          <w:p w14:paraId="7923AD05" w14:textId="2728479E" w:rsidR="009C469B" w:rsidRPr="00906CFB" w:rsidRDefault="00F33A64" w:rsidP="00CF350E">
            <w:pPr>
              <w:pStyle w:val="documentleft-boxSECTIONCNTCheading"/>
              <w:spacing w:line="220" w:lineRule="atLeast"/>
              <w:ind w:left="70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</w:rPr>
            </w:pPr>
            <w:r w:rsidRPr="00906CFB">
              <w:rPr>
                <w:rStyle w:val="divdocumenttxtBold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Notendurchschnitt</w:t>
            </w:r>
            <w:r w:rsidRPr="00906CFB">
              <w:rPr>
                <w:rStyle w:val="documentbeforecolonspace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 xml:space="preserve"> </w:t>
            </w:r>
            <w:r w:rsidRPr="00906CFB">
              <w:rPr>
                <w:rStyle w:val="divdocumenttxtBold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 xml:space="preserve">: </w:t>
            </w: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2,0</w:t>
            </w:r>
          </w:p>
          <w:p w14:paraId="4D2C4E58" w14:textId="0858B6A6" w:rsidR="00CF350E" w:rsidRPr="00906CFB" w:rsidRDefault="00CF350E" w:rsidP="00CF350E">
            <w:pPr>
              <w:pStyle w:val="documentleft-boxSECTIONCNTCheading"/>
              <w:spacing w:line="220" w:lineRule="atLeast"/>
              <w:ind w:left="708"/>
              <w:rPr>
                <w:rFonts w:ascii="Calibri" w:hAnsi="Calibri" w:cs="Calibri"/>
                <w:b/>
                <w:bCs/>
                <w:sz w:val="28"/>
                <w:szCs w:val="28"/>
                <w:lang w:val="de-DE"/>
              </w:rPr>
            </w:pPr>
          </w:p>
          <w:p w14:paraId="2BD319D7" w14:textId="5E3F4A44" w:rsidR="00D41EEE" w:rsidRPr="00906CFB" w:rsidRDefault="00CF350E" w:rsidP="00D41EEE">
            <w:pPr>
              <w:pStyle w:val="documentleft-boxSECTIONCNTCheading"/>
              <w:spacing w:line="480" w:lineRule="auto"/>
              <w:ind w:left="708"/>
              <w:rPr>
                <w:rFonts w:ascii="Calibri" w:hAnsi="Calibri" w:cs="Calibri"/>
                <w:b/>
                <w:bCs/>
                <w:color w:val="10657E"/>
                <w:sz w:val="28"/>
                <w:szCs w:val="28"/>
                <w:lang w:val="de-DE"/>
              </w:rPr>
            </w:pPr>
            <w:r w:rsidRPr="00906CFB">
              <w:rPr>
                <w:rFonts w:ascii="Calibri" w:hAnsi="Calibri" w:cs="Calibri"/>
                <w:b/>
                <w:bCs/>
                <w:color w:val="10657E"/>
                <w:sz w:val="28"/>
                <w:szCs w:val="28"/>
                <w:lang w:val="de-DE"/>
              </w:rPr>
              <w:t>ZERTIFIZIERUNGEN</w:t>
            </w:r>
          </w:p>
          <w:p w14:paraId="65E55F80" w14:textId="77777777" w:rsidR="00D41EEE" w:rsidRPr="00906CFB" w:rsidRDefault="00D41EEE" w:rsidP="00D41EEE">
            <w:pPr>
              <w:pStyle w:val="documentulli"/>
              <w:numPr>
                <w:ilvl w:val="0"/>
                <w:numId w:val="6"/>
              </w:numPr>
              <w:spacing w:before="40" w:after="40" w:line="220" w:lineRule="atLeast"/>
              <w:ind w:left="926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10/01/18, Six Sigma Green Belt, thyssenkrupp AG</w:t>
            </w:r>
          </w:p>
          <w:p w14:paraId="2B8DA7AA" w14:textId="77777777" w:rsidR="00D41EEE" w:rsidRPr="00906CFB" w:rsidRDefault="00D41EEE" w:rsidP="00D41EEE">
            <w:pPr>
              <w:pStyle w:val="documentulli"/>
              <w:numPr>
                <w:ilvl w:val="0"/>
                <w:numId w:val="6"/>
              </w:numPr>
              <w:spacing w:after="40" w:line="220" w:lineRule="atLeast"/>
              <w:ind w:left="926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</w:rPr>
              <w:t>10/01/15, Global End User Training SAP@KONS, ThyssenKrupp Industrial Solutions AG</w:t>
            </w:r>
          </w:p>
          <w:p w14:paraId="169C6A40" w14:textId="77777777" w:rsidR="00D41EEE" w:rsidRPr="00906CFB" w:rsidRDefault="00D41EEE" w:rsidP="00D41EEE">
            <w:pPr>
              <w:pStyle w:val="documentulli"/>
              <w:numPr>
                <w:ilvl w:val="0"/>
                <w:numId w:val="6"/>
              </w:numPr>
              <w:spacing w:after="40" w:line="220" w:lineRule="atLeast"/>
              <w:ind w:left="926" w:hanging="218"/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05/01/14, Erfolgreiches Auftreten vor Gruppen, thyssenkrupp Regional Learning</w:t>
            </w:r>
          </w:p>
          <w:p w14:paraId="35ED265C" w14:textId="6E21829B" w:rsidR="00D41EEE" w:rsidRPr="00906CFB" w:rsidRDefault="00D41EEE" w:rsidP="00D41EEE">
            <w:pPr>
              <w:pStyle w:val="documentulli"/>
              <w:numPr>
                <w:ilvl w:val="0"/>
                <w:numId w:val="6"/>
              </w:numPr>
              <w:spacing w:after="40" w:line="220" w:lineRule="atLeast"/>
              <w:ind w:left="926" w:hanging="218"/>
              <w:rPr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</w:pPr>
            <w:r w:rsidRPr="00906CFB">
              <w:rPr>
                <w:rStyle w:val="span"/>
                <w:rFonts w:ascii="Calibri" w:eastAsia="Blinker" w:hAnsi="Calibri" w:cs="Calibri"/>
                <w:color w:val="2A2A2A"/>
                <w:sz w:val="18"/>
                <w:szCs w:val="18"/>
                <w:lang w:val="de-DE"/>
              </w:rPr>
              <w:t>05/01/13, Erfolgreiches Arbeiten in Projekten &amp; Teams, thyssenkrupp Regional Learning</w:t>
            </w:r>
          </w:p>
          <w:p w14:paraId="01257C89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7A44404F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4507A69E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135694F8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69660E8B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07832527" w14:textId="0C9AD9EE" w:rsidR="009C469B" w:rsidRPr="00D41EEE" w:rsidRDefault="009C469B" w:rsidP="009C469B">
            <w:pPr>
              <w:rPr>
                <w:lang w:val="de-DE"/>
              </w:rPr>
            </w:pPr>
          </w:p>
          <w:p w14:paraId="569F8BA1" w14:textId="26BE97FD" w:rsidR="009C469B" w:rsidRPr="00D41EEE" w:rsidRDefault="009C469B" w:rsidP="009C469B">
            <w:pPr>
              <w:rPr>
                <w:lang w:val="de-DE"/>
              </w:rPr>
            </w:pPr>
          </w:p>
          <w:p w14:paraId="7667BE9B" w14:textId="52061CC4" w:rsidR="009C469B" w:rsidRPr="00D41EEE" w:rsidRDefault="009C469B" w:rsidP="009C469B">
            <w:pPr>
              <w:rPr>
                <w:lang w:val="de-DE"/>
              </w:rPr>
            </w:pPr>
          </w:p>
          <w:p w14:paraId="2999C829" w14:textId="087A3EB0" w:rsidR="009C469B" w:rsidRPr="00D41EEE" w:rsidRDefault="009C469B" w:rsidP="009C469B">
            <w:pPr>
              <w:rPr>
                <w:lang w:val="de-DE"/>
              </w:rPr>
            </w:pPr>
          </w:p>
          <w:p w14:paraId="2D31EB95" w14:textId="40149AE8" w:rsidR="009C469B" w:rsidRPr="00D41EEE" w:rsidRDefault="009C469B" w:rsidP="009C469B">
            <w:pPr>
              <w:rPr>
                <w:lang w:val="de-DE"/>
              </w:rPr>
            </w:pPr>
          </w:p>
          <w:p w14:paraId="596C4DE1" w14:textId="48C0B55F" w:rsidR="009C469B" w:rsidRPr="00D41EEE" w:rsidRDefault="009C469B" w:rsidP="009C469B">
            <w:pPr>
              <w:rPr>
                <w:lang w:val="de-DE"/>
              </w:rPr>
            </w:pPr>
          </w:p>
          <w:p w14:paraId="048609A5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400D35CD" w14:textId="25E4A0D0" w:rsidR="009C469B" w:rsidRPr="00D41EEE" w:rsidRDefault="009C469B" w:rsidP="009C469B">
            <w:pPr>
              <w:rPr>
                <w:lang w:val="de-DE"/>
              </w:rPr>
            </w:pPr>
          </w:p>
          <w:p w14:paraId="059D06CF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48078166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17E2A2AB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1A010BD7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0E2F7ACC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1FED3F13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7C468062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311737B0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7E9C572A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0D60617B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1C839063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01245DCD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0DBB9832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1F5D9499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67021B52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466FE9B9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430AEFD3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1A28BD92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3A7B33A0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588EE6B3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7E09295A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30D21022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716F6F92" w14:textId="77777777" w:rsidR="009C469B" w:rsidRPr="00D41EEE" w:rsidRDefault="009C469B" w:rsidP="009C469B">
            <w:pPr>
              <w:rPr>
                <w:lang w:val="de-DE"/>
              </w:rPr>
            </w:pPr>
          </w:p>
          <w:p w14:paraId="7A964B8B" w14:textId="456D1E4E" w:rsidR="009C469B" w:rsidRPr="00D41EEE" w:rsidRDefault="009C469B" w:rsidP="009C469B">
            <w:pPr>
              <w:tabs>
                <w:tab w:val="left" w:pos="1256"/>
              </w:tabs>
              <w:rPr>
                <w:lang w:val="de-DE"/>
              </w:rPr>
            </w:pPr>
          </w:p>
        </w:tc>
      </w:tr>
    </w:tbl>
    <w:p w14:paraId="7C12F8B7" w14:textId="27F13BFA" w:rsidR="00862CA7" w:rsidRPr="00D41EEE" w:rsidRDefault="00201544" w:rsidP="00862CA7">
      <w:pPr>
        <w:pStyle w:val="documentleft-boxSECTIONCNTCheading"/>
        <w:pBdr>
          <w:bottom w:val="none" w:sz="0" w:space="5" w:color="auto"/>
        </w:pBdr>
        <w:spacing w:line="220" w:lineRule="atLeast"/>
        <w:rPr>
          <w:lang w:val="de-DE"/>
        </w:rPr>
      </w:pPr>
      <w:r>
        <w:rPr>
          <w:noProof/>
          <w:lang w:val="de-DE"/>
          <w14:ligatures w14:val="standardContextua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C96AC2D" wp14:editId="293112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34419" cy="10731398"/>
                <wp:effectExtent l="0" t="0" r="0" b="0"/>
                <wp:wrapNone/>
                <wp:docPr id="899004036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4419" cy="10731398"/>
                          <a:chOff x="0" y="0"/>
                          <a:chExt cx="2634419" cy="10731398"/>
                        </a:xfrm>
                      </wpg:grpSpPr>
                      <wps:wsp>
                        <wps:cNvPr id="1335419174" name="Rechteck 1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2634419" cy="10731398"/>
                          </a:xfrm>
                          <a:prstGeom prst="rect">
                            <a:avLst/>
                          </a:prstGeom>
                          <a:solidFill>
                            <a:srgbClr val="DAEEF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086023" name="Textfeld 8"/>
                        <wps:cNvSpPr txBox="1"/>
                        <wps:spPr>
                          <a:xfrm>
                            <a:off x="166255" y="23751"/>
                            <a:ext cx="2289657" cy="104387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2AB0B3" w14:textId="77777777" w:rsidR="00727721" w:rsidRPr="00727721" w:rsidRDefault="00727721" w:rsidP="00727721">
                              <w:pPr>
                                <w:shd w:val="clear" w:color="auto" w:fill="DAEEF3"/>
                                <w:spacing w:line="276" w:lineRule="auto"/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Style w:val="documentbordertable"/>
                                <w:tblOverlap w:val="never"/>
                                <w:tblW w:w="0" w:type="auto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5E0" w:firstRow="1" w:lastRow="1" w:firstColumn="1" w:lastColumn="1" w:noHBand="0" w:noVBand="1"/>
                              </w:tblPr>
                              <w:tblGrid>
                                <w:gridCol w:w="3180"/>
                              </w:tblGrid>
                              <w:tr w:rsidR="00727721" w:rsidRPr="00727721" w14:paraId="47828319" w14:textId="77777777" w:rsidTr="00155A5A">
                                <w:trPr>
                                  <w:trHeight w:hRule="exact" w:val="100"/>
                                  <w:tblCellSpacing w:w="0" w:type="dxa"/>
                                </w:trPr>
                                <w:tc>
                                  <w:tcPr>
                                    <w:tcW w:w="3180" w:type="dxa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bottom"/>
                                    <w:hideMark/>
                                  </w:tcPr>
                                  <w:p w14:paraId="6EC99C6A" w14:textId="77777777" w:rsidR="00727721" w:rsidRPr="00727721" w:rsidRDefault="00727721" w:rsidP="00727721">
                                    <w:pPr>
                                      <w:shd w:val="clear" w:color="auto" w:fill="DAEEF3"/>
                                      <w:rPr>
                                        <w:rFonts w:ascii="Blinker" w:eastAsia="Blinker" w:hAnsi="Blinker" w:cs="Blinker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4EC21D5" w14:textId="77777777" w:rsidR="00727721" w:rsidRPr="00727721" w:rsidRDefault="00727721" w:rsidP="00727721">
                              <w:pPr>
                                <w:shd w:val="clear" w:color="auto" w:fill="DAEEF3"/>
                                <w:spacing w:line="220" w:lineRule="atLeast"/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  <w:t xml:space="preserve">  </w:t>
                              </w:r>
                            </w:p>
                            <w:p w14:paraId="21DADAB9" w14:textId="77777777" w:rsidR="00727721" w:rsidRPr="00727721" w:rsidRDefault="00727721" w:rsidP="00727721">
                              <w:pPr>
                                <w:shd w:val="clear" w:color="auto" w:fill="DAEEF3"/>
                                <w:spacing w:line="220" w:lineRule="atLeast"/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5A5E0" w14:textId="77777777" w:rsidR="00727721" w:rsidRPr="00727721" w:rsidRDefault="00727721" w:rsidP="00727721">
                              <w:pPr>
                                <w:shd w:val="clear" w:color="auto" w:fill="DAEEF3"/>
                                <w:spacing w:line="220" w:lineRule="atLeast"/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7B964D5" w14:textId="77777777" w:rsidR="00727721" w:rsidRPr="00727721" w:rsidRDefault="00727721" w:rsidP="00727721">
                              <w:pPr>
                                <w:spacing w:line="220" w:lineRule="atLeast"/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</w:pPr>
                            </w:p>
                            <w:p w14:paraId="2E5E0CC8" w14:textId="77777777" w:rsidR="00727721" w:rsidRPr="00727721" w:rsidRDefault="00727721" w:rsidP="00727721">
                              <w:pPr>
                                <w:spacing w:line="220" w:lineRule="atLeast"/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91D207B" w14:textId="77777777" w:rsidR="00727721" w:rsidRPr="00727721" w:rsidRDefault="00727721" w:rsidP="00727721">
                              <w:pPr>
                                <w:pBdr>
                                  <w:bottom w:val="none" w:sz="0" w:space="5" w:color="auto"/>
                                </w:pBdr>
                                <w:spacing w:line="280" w:lineRule="atLeast"/>
                                <w:textAlignment w:val="center"/>
                                <w:rPr>
                                  <w:rFonts w:ascii="Blinker" w:eastAsia="Blinker" w:hAnsi="Blinker" w:cs="Blinker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  <w:lang w:val="de-DE"/>
                                </w:rPr>
                                <w:t>sONSTIGES</w:t>
                              </w:r>
                            </w:p>
                            <w:p w14:paraId="1D7407FF" w14:textId="77777777" w:rsidR="00727721" w:rsidRPr="00727721" w:rsidRDefault="00727721" w:rsidP="00727721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40" w:after="40" w:line="220" w:lineRule="atLeast"/>
                                <w:ind w:left="200" w:hanging="218"/>
                                <w:rPr>
                                  <w:rFonts w:ascii="Blinker" w:eastAsia="Blinker" w:hAnsi="Blinker" w:cs="Blinker"/>
                                  <w:color w:val="2A2A2A"/>
                                  <w:sz w:val="10"/>
                                  <w:szCs w:val="10"/>
                                  <w:lang w:val="de-DE"/>
                                </w:rPr>
                              </w:pPr>
                              <w:proofErr w:type="spellStart"/>
                              <w:r w:rsidRPr="00727721"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  <w:t>Führerschein</w:t>
                              </w:r>
                              <w:proofErr w:type="spellEnd"/>
                              <w:r w:rsidRPr="00727721"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  <w:t xml:space="preserve"> Klasse B</w:t>
                              </w:r>
                              <w:r w:rsidRPr="00727721">
                                <w:rPr>
                                  <w:rFonts w:ascii="Blinker" w:eastAsia="Blinker" w:hAnsi="Blinker"/>
                                  <w:sz w:val="18"/>
                                  <w:szCs w:val="18"/>
                                  <w:lang w:val="de-DE"/>
                                </w:rPr>
                                <w:br/>
                              </w:r>
                              <w:r w:rsidRPr="00727721">
                                <w:rPr>
                                  <w:rFonts w:eastAsia="Blinker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  <w:tbl>
                              <w:tblPr>
                                <w:tblStyle w:val="documentbordertable"/>
                                <w:tblOverlap w:val="never"/>
                                <w:tblW w:w="0" w:type="auto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5E0" w:firstRow="1" w:lastRow="1" w:firstColumn="1" w:lastColumn="1" w:noHBand="0" w:noVBand="1"/>
                              </w:tblPr>
                              <w:tblGrid>
                                <w:gridCol w:w="3180"/>
                              </w:tblGrid>
                              <w:tr w:rsidR="00727721" w:rsidRPr="00727721" w14:paraId="0E00C62B" w14:textId="77777777" w:rsidTr="00155A5A">
                                <w:trPr>
                                  <w:trHeight w:hRule="exact" w:val="100"/>
                                  <w:tblCellSpacing w:w="0" w:type="dxa"/>
                                </w:trPr>
                                <w:tc>
                                  <w:tcPr>
                                    <w:tcW w:w="3180" w:type="dxa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bottom"/>
                                    <w:hideMark/>
                                  </w:tcPr>
                                  <w:p w14:paraId="0763780A" w14:textId="77777777" w:rsidR="00727721" w:rsidRPr="00727721" w:rsidRDefault="00727721" w:rsidP="00727721">
                                    <w:pPr>
                                      <w:shd w:val="clear" w:color="auto" w:fill="DAEEF3"/>
                                      <w:rPr>
                                        <w:rFonts w:ascii="Blinker" w:eastAsia="Blinker" w:hAnsi="Blinker" w:cs="Blinker"/>
                                        <w:color w:val="2A2A2A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EBF0B61" w14:textId="77777777" w:rsidR="00727721" w:rsidRPr="00727721" w:rsidRDefault="00727721" w:rsidP="00727721">
                              <w:pPr>
                                <w:shd w:val="clear" w:color="auto" w:fill="DAEEF3"/>
                                <w:spacing w:line="220" w:lineRule="atLeast"/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  <w:t xml:space="preserve">  </w:t>
                              </w:r>
                            </w:p>
                            <w:p w14:paraId="12246514" w14:textId="77777777" w:rsidR="00727721" w:rsidRPr="00727721" w:rsidRDefault="00727721" w:rsidP="00727721">
                              <w:pPr>
                                <w:shd w:val="clear" w:color="auto" w:fill="DAEEF3"/>
                                <w:spacing w:line="220" w:lineRule="atLeast"/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194665C4" w14:textId="77777777" w:rsidR="00727721" w:rsidRPr="00727721" w:rsidRDefault="00727721" w:rsidP="00727721">
                              <w:pPr>
                                <w:shd w:val="clear" w:color="auto" w:fill="DAEEF3"/>
                                <w:spacing w:line="220" w:lineRule="atLeast"/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vanish/>
                                  <w:color w:val="2A2A2A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3CBADE34" w14:textId="77777777" w:rsidR="00727721" w:rsidRPr="00727721" w:rsidRDefault="00727721" w:rsidP="00727721">
                              <w:pPr>
                                <w:pBdr>
                                  <w:bottom w:val="none" w:sz="0" w:space="5" w:color="auto"/>
                                </w:pBdr>
                                <w:spacing w:line="280" w:lineRule="atLeast"/>
                                <w:textAlignment w:val="center"/>
                                <w:rPr>
                                  <w:rFonts w:ascii="Blinker" w:eastAsia="Blinker" w:hAnsi="Blinker" w:cs="Blinker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b/>
                                  <w:bCs/>
                                  <w:caps/>
                                  <w:color w:val="2A2A2A"/>
                                  <w:spacing w:val="10"/>
                                  <w:sz w:val="28"/>
                                  <w:szCs w:val="28"/>
                                  <w:lang w:val="de-DE"/>
                                </w:rPr>
                                <w:t>Besondere Hervorhebungen</w:t>
                              </w:r>
                            </w:p>
                            <w:p w14:paraId="67EB4E19" w14:textId="77777777" w:rsidR="00727721" w:rsidRPr="00727721" w:rsidRDefault="00727721" w:rsidP="00727721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40" w:after="40" w:line="220" w:lineRule="atLeast"/>
                                <w:ind w:left="200" w:hanging="218"/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  <w:t>Lean &amp; Agile Projekt “…“</w:t>
                              </w:r>
                            </w:p>
                            <w:p w14:paraId="492013C9" w14:textId="77777777" w:rsidR="00727721" w:rsidRPr="00727721" w:rsidRDefault="00727721" w:rsidP="00727721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40" w:after="40" w:line="220" w:lineRule="atLeast"/>
                                <w:ind w:left="200" w:hanging="218"/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  <w:t>…</w:t>
                              </w:r>
                            </w:p>
                            <w:p w14:paraId="6EA3E5C6" w14:textId="77777777" w:rsidR="00727721" w:rsidRPr="00727721" w:rsidRDefault="00727721" w:rsidP="00727721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40" w:after="40" w:line="220" w:lineRule="atLeast"/>
                                <w:ind w:left="200" w:hanging="218"/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  <w:r w:rsidRPr="00727721"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  <w:t>…</w:t>
                              </w:r>
                            </w:p>
                            <w:p w14:paraId="72896F06" w14:textId="77777777" w:rsidR="00727721" w:rsidRDefault="00727721"/>
                            <w:p w14:paraId="4F8CDDB0" w14:textId="77777777" w:rsidR="00201544" w:rsidRDefault="0020154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6AC2D" id="Gruppieren 17" o:spid="_x0000_s1030" style="position:absolute;margin-left:0;margin-top:0;width:207.45pt;height:845pt;z-index:251666432" coordsize="26344,107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">
                <v:rect id="Rechteck 1" o:spid="_x0000_s1031" style="position:absolute;width:26344;height:1073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" fillcolor="#daeef3" stroked="f" strokeweight="1.5pt">
                  <o:lock v:ext="edit" aspectratio="t"/>
                </v:rect>
                <v:shape id="Textfeld 8" o:spid="_x0000_s1032" type="#_x0000_t202" style="position:absolute;left:1662;top:237;width:22897;height:10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" filled="f" stroked="f" strokeweight=".5pt">
                  <v:textbox>
                    <w:txbxContent>
                      <w:p w14:paraId="462AB0B3" w14:textId="77777777" w:rsidR="00727721" w:rsidRPr="00727721" w:rsidRDefault="00727721" w:rsidP="00727721">
                        <w:pPr>
                          <w:shd w:val="clear" w:color="auto" w:fill="DAEEF3"/>
                          <w:spacing w:line="276" w:lineRule="auto"/>
                          <w:rPr>
                            <w:rFonts w:ascii="Blinker" w:eastAsia="Blinker" w:hAnsi="Blinker" w:cs="Blinker"/>
                            <w:color w:val="2A2A2A"/>
                            <w:sz w:val="18"/>
                            <w:szCs w:val="18"/>
                          </w:rPr>
                        </w:pPr>
                      </w:p>
                      <w:tbl>
                        <w:tblPr>
                          <w:tblStyle w:val="documentbordertable"/>
                          <w:tblOverlap w:val="never"/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3180"/>
                        </w:tblGrid>
                        <w:tr w:rsidR="00727721" w:rsidRPr="00727721" w14:paraId="47828319" w14:textId="77777777" w:rsidTr="00155A5A">
                          <w:trPr>
                            <w:trHeight w:hRule="exact" w:val="100"/>
                            <w:tblCellSpacing w:w="0" w:type="dxa"/>
                          </w:trPr>
                          <w:tc>
                            <w:tcPr>
                              <w:tcW w:w="3180" w:type="dxa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14:paraId="6EC99C6A" w14:textId="77777777" w:rsidR="00727721" w:rsidRPr="00727721" w:rsidRDefault="00727721" w:rsidP="00727721">
                              <w:pPr>
                                <w:shd w:val="clear" w:color="auto" w:fill="DAEEF3"/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74EC21D5" w14:textId="77777777" w:rsidR="00727721" w:rsidRPr="00727721" w:rsidRDefault="00727721" w:rsidP="00727721">
                        <w:pPr>
                          <w:shd w:val="clear" w:color="auto" w:fill="DAEEF3"/>
                          <w:spacing w:line="220" w:lineRule="atLeast"/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  <w:t xml:space="preserve">  </w:t>
                        </w:r>
                      </w:p>
                      <w:p w14:paraId="21DADAB9" w14:textId="77777777" w:rsidR="00727721" w:rsidRPr="00727721" w:rsidRDefault="00727721" w:rsidP="00727721">
                        <w:pPr>
                          <w:shd w:val="clear" w:color="auto" w:fill="DAEEF3"/>
                          <w:spacing w:line="220" w:lineRule="atLeast"/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6405A5E0" w14:textId="77777777" w:rsidR="00727721" w:rsidRPr="00727721" w:rsidRDefault="00727721" w:rsidP="00727721">
                        <w:pPr>
                          <w:shd w:val="clear" w:color="auto" w:fill="DAEEF3"/>
                          <w:spacing w:line="220" w:lineRule="atLeast"/>
                          <w:rPr>
                            <w:rFonts w:ascii="Blinker" w:eastAsia="Blinker" w:hAnsi="Blinker" w:cs="Blinker"/>
                            <w:color w:val="2A2A2A"/>
                            <w:sz w:val="18"/>
                            <w:szCs w:val="18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47B964D5" w14:textId="77777777" w:rsidR="00727721" w:rsidRPr="00727721" w:rsidRDefault="00727721" w:rsidP="00727721">
                        <w:pPr>
                          <w:spacing w:line="220" w:lineRule="atLeast"/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</w:pPr>
                      </w:p>
                      <w:p w14:paraId="2E5E0CC8" w14:textId="77777777" w:rsidR="00727721" w:rsidRPr="00727721" w:rsidRDefault="00727721" w:rsidP="00727721">
                        <w:pPr>
                          <w:spacing w:line="220" w:lineRule="atLeast"/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691D207B" w14:textId="77777777" w:rsidR="00727721" w:rsidRPr="00727721" w:rsidRDefault="00727721" w:rsidP="00727721">
                        <w:pPr>
                          <w:pBdr>
                            <w:bottom w:val="none" w:sz="0" w:space="5" w:color="auto"/>
                          </w:pBdr>
                          <w:spacing w:line="280" w:lineRule="atLeast"/>
                          <w:textAlignment w:val="center"/>
                          <w:rPr>
                            <w:rFonts w:ascii="Blinker" w:eastAsia="Blinker" w:hAnsi="Blinker" w:cs="Blinker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  <w:lang w:val="de-DE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  <w:lang w:val="de-DE"/>
                          </w:rPr>
                          <w:t>sONSTIGES</w:t>
                        </w:r>
                      </w:p>
                      <w:p w14:paraId="1D7407FF" w14:textId="77777777" w:rsidR="00727721" w:rsidRPr="00727721" w:rsidRDefault="00727721" w:rsidP="00727721">
                        <w:pPr>
                          <w:numPr>
                            <w:ilvl w:val="0"/>
                            <w:numId w:val="1"/>
                          </w:numPr>
                          <w:spacing w:before="40" w:after="40" w:line="220" w:lineRule="atLeast"/>
                          <w:ind w:left="200" w:hanging="218"/>
                          <w:rPr>
                            <w:rFonts w:ascii="Blinker" w:eastAsia="Blinker" w:hAnsi="Blinker" w:cs="Blinker"/>
                            <w:color w:val="2A2A2A"/>
                            <w:sz w:val="10"/>
                            <w:szCs w:val="10"/>
                            <w:lang w:val="de-DE"/>
                          </w:rPr>
                        </w:pPr>
                        <w:proofErr w:type="spellStart"/>
                        <w:r w:rsidRPr="00727721">
                          <w:rPr>
                            <w:rFonts w:ascii="Blinker" w:eastAsia="Blinker" w:hAnsi="Blinker" w:cs="Blinker"/>
                            <w:color w:val="2A2A2A"/>
                            <w:sz w:val="18"/>
                            <w:szCs w:val="18"/>
                          </w:rPr>
                          <w:t>Führerschein</w:t>
                        </w:r>
                        <w:proofErr w:type="spellEnd"/>
                        <w:r w:rsidRPr="00727721">
                          <w:rPr>
                            <w:rFonts w:ascii="Blinker" w:eastAsia="Blinker" w:hAnsi="Blinker" w:cs="Blinker"/>
                            <w:color w:val="2A2A2A"/>
                            <w:sz w:val="18"/>
                            <w:szCs w:val="18"/>
                          </w:rPr>
                          <w:t xml:space="preserve"> Klasse B</w:t>
                        </w:r>
                        <w:r w:rsidRPr="00727721">
                          <w:rPr>
                            <w:rFonts w:ascii="Blinker" w:eastAsia="Blinker" w:hAnsi="Blinker"/>
                            <w:sz w:val="18"/>
                            <w:szCs w:val="18"/>
                            <w:lang w:val="de-DE"/>
                          </w:rPr>
                          <w:br/>
                        </w:r>
                        <w:r w:rsidRPr="00727721">
                          <w:rPr>
                            <w:rFonts w:eastAsia="Blinker"/>
                            <w:sz w:val="18"/>
                            <w:szCs w:val="18"/>
                          </w:rPr>
                          <w:br/>
                        </w:r>
                      </w:p>
                      <w:tbl>
                        <w:tblPr>
                          <w:tblStyle w:val="documentbordertable"/>
                          <w:tblOverlap w:val="never"/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3180"/>
                        </w:tblGrid>
                        <w:tr w:rsidR="00727721" w:rsidRPr="00727721" w14:paraId="0E00C62B" w14:textId="77777777" w:rsidTr="00155A5A">
                          <w:trPr>
                            <w:trHeight w:hRule="exact" w:val="100"/>
                            <w:tblCellSpacing w:w="0" w:type="dxa"/>
                          </w:trPr>
                          <w:tc>
                            <w:tcPr>
                              <w:tcW w:w="3180" w:type="dxa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 w14:paraId="0763780A" w14:textId="77777777" w:rsidR="00727721" w:rsidRPr="00727721" w:rsidRDefault="00727721" w:rsidP="00727721">
                              <w:pPr>
                                <w:shd w:val="clear" w:color="auto" w:fill="DAEEF3"/>
                                <w:rPr>
                                  <w:rFonts w:ascii="Blinker" w:eastAsia="Blinker" w:hAnsi="Blinker" w:cs="Blinker"/>
                                  <w:color w:val="2A2A2A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4EBF0B61" w14:textId="77777777" w:rsidR="00727721" w:rsidRPr="00727721" w:rsidRDefault="00727721" w:rsidP="00727721">
                        <w:pPr>
                          <w:shd w:val="clear" w:color="auto" w:fill="DAEEF3"/>
                          <w:spacing w:line="220" w:lineRule="atLeast"/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  <w:t xml:space="preserve">  </w:t>
                        </w:r>
                      </w:p>
                      <w:p w14:paraId="12246514" w14:textId="77777777" w:rsidR="00727721" w:rsidRPr="00727721" w:rsidRDefault="00727721" w:rsidP="00727721">
                        <w:pPr>
                          <w:shd w:val="clear" w:color="auto" w:fill="DAEEF3"/>
                          <w:spacing w:line="220" w:lineRule="atLeast"/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194665C4" w14:textId="77777777" w:rsidR="00727721" w:rsidRPr="00727721" w:rsidRDefault="00727721" w:rsidP="00727721">
                        <w:pPr>
                          <w:shd w:val="clear" w:color="auto" w:fill="DAEEF3"/>
                          <w:spacing w:line="220" w:lineRule="atLeast"/>
                          <w:rPr>
                            <w:rFonts w:ascii="Blinker" w:eastAsia="Blinker" w:hAnsi="Blinker" w:cs="Blinker"/>
                            <w:color w:val="2A2A2A"/>
                            <w:sz w:val="18"/>
                            <w:szCs w:val="18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vanish/>
                            <w:color w:val="2A2A2A"/>
                            <w:sz w:val="18"/>
                            <w:szCs w:val="18"/>
                          </w:rPr>
                          <w:t> </w:t>
                        </w:r>
                      </w:p>
                      <w:p w14:paraId="3CBADE34" w14:textId="77777777" w:rsidR="00727721" w:rsidRPr="00727721" w:rsidRDefault="00727721" w:rsidP="00727721">
                        <w:pPr>
                          <w:pBdr>
                            <w:bottom w:val="none" w:sz="0" w:space="5" w:color="auto"/>
                          </w:pBdr>
                          <w:spacing w:line="280" w:lineRule="atLeast"/>
                          <w:textAlignment w:val="center"/>
                          <w:rPr>
                            <w:rFonts w:ascii="Blinker" w:eastAsia="Blinker" w:hAnsi="Blinker" w:cs="Blinker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  <w:lang w:val="de-DE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b/>
                            <w:bCs/>
                            <w:caps/>
                            <w:color w:val="2A2A2A"/>
                            <w:spacing w:val="10"/>
                            <w:sz w:val="28"/>
                            <w:szCs w:val="28"/>
                            <w:lang w:val="de-DE"/>
                          </w:rPr>
                          <w:t>Besondere Hervorhebungen</w:t>
                        </w:r>
                      </w:p>
                      <w:p w14:paraId="67EB4E19" w14:textId="77777777" w:rsidR="00727721" w:rsidRPr="00727721" w:rsidRDefault="00727721" w:rsidP="00727721">
                        <w:pPr>
                          <w:numPr>
                            <w:ilvl w:val="0"/>
                            <w:numId w:val="1"/>
                          </w:numPr>
                          <w:spacing w:before="40" w:after="40" w:line="220" w:lineRule="atLeast"/>
                          <w:ind w:left="200" w:hanging="218"/>
                          <w:rPr>
                            <w:rFonts w:ascii="Blinker" w:eastAsia="Blinker" w:hAnsi="Blinker" w:cs="Blinker"/>
                            <w:color w:val="2A2A2A"/>
                            <w:sz w:val="18"/>
                            <w:szCs w:val="18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color w:val="2A2A2A"/>
                            <w:sz w:val="18"/>
                            <w:szCs w:val="18"/>
                          </w:rPr>
                          <w:t>Lean &amp; Agile Projekt “…“</w:t>
                        </w:r>
                      </w:p>
                      <w:p w14:paraId="492013C9" w14:textId="77777777" w:rsidR="00727721" w:rsidRPr="00727721" w:rsidRDefault="00727721" w:rsidP="00727721">
                        <w:pPr>
                          <w:numPr>
                            <w:ilvl w:val="0"/>
                            <w:numId w:val="1"/>
                          </w:numPr>
                          <w:spacing w:before="40" w:after="40" w:line="220" w:lineRule="atLeast"/>
                          <w:ind w:left="200" w:hanging="218"/>
                          <w:rPr>
                            <w:rFonts w:ascii="Blinker" w:eastAsia="Blinker" w:hAnsi="Blinker" w:cs="Blinker"/>
                            <w:color w:val="2A2A2A"/>
                            <w:sz w:val="18"/>
                            <w:szCs w:val="18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color w:val="2A2A2A"/>
                            <w:sz w:val="18"/>
                            <w:szCs w:val="18"/>
                          </w:rPr>
                          <w:t>…</w:t>
                        </w:r>
                      </w:p>
                      <w:p w14:paraId="6EA3E5C6" w14:textId="77777777" w:rsidR="00727721" w:rsidRPr="00727721" w:rsidRDefault="00727721" w:rsidP="00727721">
                        <w:pPr>
                          <w:numPr>
                            <w:ilvl w:val="0"/>
                            <w:numId w:val="1"/>
                          </w:numPr>
                          <w:spacing w:before="40" w:after="40" w:line="220" w:lineRule="atLeast"/>
                          <w:ind w:left="200" w:hanging="218"/>
                          <w:rPr>
                            <w:rFonts w:ascii="Blinker" w:eastAsia="Blinker" w:hAnsi="Blinker" w:cs="Blinker"/>
                            <w:color w:val="2A2A2A"/>
                            <w:sz w:val="18"/>
                            <w:szCs w:val="18"/>
                          </w:rPr>
                        </w:pPr>
                        <w:r w:rsidRPr="00727721">
                          <w:rPr>
                            <w:rFonts w:ascii="Blinker" w:eastAsia="Blinker" w:hAnsi="Blinker" w:cs="Blinker"/>
                            <w:color w:val="2A2A2A"/>
                            <w:sz w:val="18"/>
                            <w:szCs w:val="18"/>
                          </w:rPr>
                          <w:t>…</w:t>
                        </w:r>
                      </w:p>
                      <w:p w14:paraId="72896F06" w14:textId="77777777" w:rsidR="00727721" w:rsidRDefault="00727721"/>
                      <w:p w14:paraId="4F8CDDB0" w14:textId="77777777" w:rsidR="00201544" w:rsidRDefault="00201544"/>
                    </w:txbxContent>
                  </v:textbox>
                </v:shape>
              </v:group>
            </w:pict>
          </mc:Fallback>
        </mc:AlternateContent>
      </w:r>
    </w:p>
    <w:p w14:paraId="64CC5AA9" w14:textId="0AA61002" w:rsidR="00727721" w:rsidRPr="00D41EEE" w:rsidRDefault="005B7870" w:rsidP="00727721">
      <w:pPr>
        <w:rPr>
          <w:lang w:val="de-DE"/>
        </w:rPr>
      </w:pPr>
      <w:r>
        <w:rPr>
          <w:rStyle w:val="documentright-boxsectionrightpadding"/>
          <w:rFonts w:ascii="Blinker" w:eastAsia="Blinker" w:hAnsi="Blinker" w:cs="Blinker"/>
          <w:noProof/>
          <w:color w:val="2A2A2A"/>
          <w:sz w:val="18"/>
          <w:szCs w:val="18"/>
        </w:rPr>
        <w:drawing>
          <wp:anchor distT="0" distB="0" distL="114300" distR="114300" simplePos="0" relativeHeight="251636224" behindDoc="1" locked="0" layoutInCell="1" allowOverlap="1" wp14:anchorId="6F9FE25B" wp14:editId="1E126A0A">
            <wp:simplePos x="0" y="0"/>
            <wp:positionH relativeFrom="column">
              <wp:posOffset>2849880</wp:posOffset>
            </wp:positionH>
            <wp:positionV relativeFrom="paragraph">
              <wp:posOffset>120177</wp:posOffset>
            </wp:positionV>
            <wp:extent cx="240665" cy="240665"/>
            <wp:effectExtent l="0" t="0" r="6985" b="6985"/>
            <wp:wrapThrough wrapText="bothSides">
              <wp:wrapPolygon edited="0">
                <wp:start x="0" y="0"/>
                <wp:lineTo x="0" y="20517"/>
                <wp:lineTo x="20517" y="20517"/>
                <wp:lineTo x="20517" y="0"/>
                <wp:lineTo x="0" y="0"/>
              </wp:wrapPolygon>
            </wp:wrapThrough>
            <wp:docPr id="100031" name="Grafik 1000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6246E" w14:textId="6D485306" w:rsidR="00727721" w:rsidRPr="00D41EEE" w:rsidRDefault="00727721" w:rsidP="00727721">
      <w:pPr>
        <w:rPr>
          <w:lang w:val="de-DE"/>
        </w:rPr>
      </w:pPr>
    </w:p>
    <w:p w14:paraId="22E1FFF5" w14:textId="24940795" w:rsidR="00727721" w:rsidRPr="00D41EEE" w:rsidRDefault="00727721" w:rsidP="00727721">
      <w:pPr>
        <w:rPr>
          <w:lang w:val="de-DE"/>
        </w:rPr>
      </w:pPr>
    </w:p>
    <w:p w14:paraId="54FDBA3E" w14:textId="43CC8A87" w:rsidR="00727721" w:rsidRPr="00D41EEE" w:rsidRDefault="00730F1D" w:rsidP="00727721">
      <w:pPr>
        <w:rPr>
          <w:lang w:val="de-DE"/>
        </w:rPr>
      </w:pPr>
      <w:r>
        <w:rPr>
          <w:rFonts w:ascii="Blinker" w:eastAsia="Blinker" w:hAnsi="Blinker" w:cs="Blinker"/>
          <w:b/>
          <w:bCs/>
          <w:noProof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17CEBF43" wp14:editId="437AB6D5">
                <wp:simplePos x="0" y="0"/>
                <wp:positionH relativeFrom="column">
                  <wp:posOffset>2944659</wp:posOffset>
                </wp:positionH>
                <wp:positionV relativeFrom="paragraph">
                  <wp:posOffset>64770</wp:posOffset>
                </wp:positionV>
                <wp:extent cx="63795" cy="63795"/>
                <wp:effectExtent l="0" t="0" r="12700" b="12700"/>
                <wp:wrapNone/>
                <wp:docPr id="399309808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637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42B83" id="Rechteck 15" o:spid="_x0000_s1026" style="position:absolute;margin-left:231.85pt;margin-top:5.1pt;width:5pt;height: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" fillcolor="black [3213]" strokecolor="black [3213]" strokeweight="1.5pt"/>
            </w:pict>
          </mc:Fallback>
        </mc:AlternateContent>
      </w:r>
    </w:p>
    <w:p w14:paraId="124879F5" w14:textId="3E6B26A4" w:rsidR="00727721" w:rsidRPr="00D41EEE" w:rsidRDefault="00727721" w:rsidP="00727721">
      <w:pPr>
        <w:rPr>
          <w:lang w:val="de-DE"/>
        </w:rPr>
      </w:pPr>
    </w:p>
    <w:p w14:paraId="74194E37" w14:textId="67CF3EB5" w:rsidR="00727721" w:rsidRPr="00D41EEE" w:rsidRDefault="00727721" w:rsidP="00727721">
      <w:pPr>
        <w:rPr>
          <w:lang w:val="de-DE"/>
        </w:rPr>
      </w:pPr>
    </w:p>
    <w:p w14:paraId="2184EB96" w14:textId="11719D94" w:rsidR="00727721" w:rsidRPr="00D41EEE" w:rsidRDefault="00727721" w:rsidP="00727721">
      <w:pPr>
        <w:rPr>
          <w:lang w:val="de-DE"/>
        </w:rPr>
      </w:pPr>
    </w:p>
    <w:p w14:paraId="7A5FD6C9" w14:textId="2F721800" w:rsidR="00727721" w:rsidRPr="00D41EEE" w:rsidRDefault="00730F1D" w:rsidP="00727721">
      <w:pPr>
        <w:rPr>
          <w:lang w:val="de-DE"/>
        </w:rPr>
      </w:pPr>
      <w:r>
        <w:rPr>
          <w:rFonts w:ascii="Blinker" w:eastAsia="Blinker" w:hAnsi="Blinker" w:cs="Blinker"/>
          <w:b/>
          <w:bCs/>
          <w:noProof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152930CF" wp14:editId="55C4E1DE">
                <wp:simplePos x="0" y="0"/>
                <wp:positionH relativeFrom="column">
                  <wp:posOffset>2943696</wp:posOffset>
                </wp:positionH>
                <wp:positionV relativeFrom="paragraph">
                  <wp:posOffset>26035</wp:posOffset>
                </wp:positionV>
                <wp:extent cx="63500" cy="63500"/>
                <wp:effectExtent l="0" t="0" r="12700" b="12700"/>
                <wp:wrapNone/>
                <wp:docPr id="180071598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FB270" id="Rechteck 15" o:spid="_x0000_s1026" style="position:absolute;margin-left:231.8pt;margin-top:2.05pt;width:5pt;height: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" fillcolor="black [3213]" strokecolor="black [3213]" strokeweight="1.5pt"/>
            </w:pict>
          </mc:Fallback>
        </mc:AlternateContent>
      </w:r>
    </w:p>
    <w:p w14:paraId="5E43B73A" w14:textId="1BB2A22F" w:rsidR="00727721" w:rsidRPr="00D41EEE" w:rsidRDefault="00727721" w:rsidP="00727721">
      <w:pPr>
        <w:rPr>
          <w:lang w:val="de-DE"/>
        </w:rPr>
      </w:pPr>
    </w:p>
    <w:p w14:paraId="2FBEA211" w14:textId="2A2DF105" w:rsidR="00727721" w:rsidRPr="00D41EEE" w:rsidRDefault="00727721" w:rsidP="00727721">
      <w:pPr>
        <w:rPr>
          <w:lang w:val="de-DE"/>
        </w:rPr>
      </w:pPr>
    </w:p>
    <w:p w14:paraId="4F02A2CA" w14:textId="2504905F" w:rsidR="00727721" w:rsidRPr="00D41EEE" w:rsidRDefault="00730F1D" w:rsidP="00727721">
      <w:pPr>
        <w:rPr>
          <w:lang w:val="de-DE"/>
        </w:rPr>
      </w:pPr>
      <w:r>
        <w:rPr>
          <w:rFonts w:ascii="Blinker" w:eastAsia="Blinker" w:hAnsi="Blinker" w:cs="Blinker"/>
          <w:b/>
          <w:bCs/>
          <w:noProof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5B814FF8" wp14:editId="7D19EF57">
                <wp:simplePos x="0" y="0"/>
                <wp:positionH relativeFrom="column">
                  <wp:posOffset>2943225</wp:posOffset>
                </wp:positionH>
                <wp:positionV relativeFrom="paragraph">
                  <wp:posOffset>157951</wp:posOffset>
                </wp:positionV>
                <wp:extent cx="63795" cy="63795"/>
                <wp:effectExtent l="0" t="0" r="12700" b="12700"/>
                <wp:wrapNone/>
                <wp:docPr id="1204262009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637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E920A" id="Rechteck 15" o:spid="_x0000_s1026" style="position:absolute;margin-left:231.75pt;margin-top:12.45pt;width:5pt;height: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" fillcolor="black [3213]" strokecolor="black [3213]" strokeweight="1.5pt"/>
            </w:pict>
          </mc:Fallback>
        </mc:AlternateContent>
      </w:r>
    </w:p>
    <w:p w14:paraId="0A6454D5" w14:textId="4A725792" w:rsidR="00727721" w:rsidRPr="00D41EEE" w:rsidRDefault="00727721" w:rsidP="00727721">
      <w:pPr>
        <w:rPr>
          <w:lang w:val="de-DE"/>
        </w:rPr>
      </w:pPr>
    </w:p>
    <w:p w14:paraId="020E0CCF" w14:textId="7311197D" w:rsidR="00727721" w:rsidRPr="00D41EEE" w:rsidRDefault="00727721" w:rsidP="00727721">
      <w:pPr>
        <w:rPr>
          <w:lang w:val="de-DE"/>
        </w:rPr>
      </w:pPr>
    </w:p>
    <w:p w14:paraId="6938CBA1" w14:textId="75E9E9EC" w:rsidR="00727721" w:rsidRPr="00D41EEE" w:rsidRDefault="00730F1D" w:rsidP="00727721">
      <w:pPr>
        <w:rPr>
          <w:lang w:val="de-DE"/>
        </w:rPr>
      </w:pPr>
      <w:r>
        <w:rPr>
          <w:rFonts w:ascii="Blinker" w:eastAsia="Blinker" w:hAnsi="Blinker" w:cs="Blinker"/>
          <w:b/>
          <w:bCs/>
          <w:noProof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54B083AE" wp14:editId="66FFD9CF">
                <wp:simplePos x="0" y="0"/>
                <wp:positionH relativeFrom="column">
                  <wp:posOffset>2943225</wp:posOffset>
                </wp:positionH>
                <wp:positionV relativeFrom="paragraph">
                  <wp:posOffset>144944</wp:posOffset>
                </wp:positionV>
                <wp:extent cx="63795" cy="63795"/>
                <wp:effectExtent l="0" t="0" r="12700" b="12700"/>
                <wp:wrapNone/>
                <wp:docPr id="212265544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637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42ACB" id="Rechteck 15" o:spid="_x0000_s1026" style="position:absolute;margin-left:231.75pt;margin-top:11.4pt;width:5pt;height: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" fillcolor="black [3213]" strokecolor="black [3213]" strokeweight="1.5pt"/>
            </w:pict>
          </mc:Fallback>
        </mc:AlternateContent>
      </w:r>
    </w:p>
    <w:p w14:paraId="7867B72A" w14:textId="3D44331B" w:rsidR="00727721" w:rsidRPr="00D41EEE" w:rsidRDefault="00727721" w:rsidP="00727721">
      <w:pPr>
        <w:rPr>
          <w:lang w:val="de-DE"/>
        </w:rPr>
      </w:pPr>
    </w:p>
    <w:p w14:paraId="6F6295ED" w14:textId="0D872C83" w:rsidR="00727721" w:rsidRPr="00D41EEE" w:rsidRDefault="00727721" w:rsidP="00727721">
      <w:pPr>
        <w:rPr>
          <w:lang w:val="de-DE"/>
        </w:rPr>
      </w:pPr>
    </w:p>
    <w:p w14:paraId="15B8784F" w14:textId="77777777" w:rsidR="00727721" w:rsidRPr="00D41EEE" w:rsidRDefault="00727721" w:rsidP="00727721">
      <w:pPr>
        <w:rPr>
          <w:lang w:val="de-DE"/>
        </w:rPr>
      </w:pPr>
    </w:p>
    <w:p w14:paraId="5D668FD6" w14:textId="3D10FA41" w:rsidR="00727721" w:rsidRPr="00D41EEE" w:rsidRDefault="004D7B4B" w:rsidP="00727721">
      <w:pPr>
        <w:rPr>
          <w:lang w:val="de-DE"/>
        </w:rPr>
      </w:pPr>
      <w:r>
        <w:rPr>
          <w:rStyle w:val="documentright-boxsectionrightpadding"/>
          <w:rFonts w:ascii="Blinker" w:eastAsia="Blinker" w:hAnsi="Blinker" w:cs="Blinker"/>
          <w:noProof/>
          <w:color w:val="2A2A2A"/>
          <w:sz w:val="18"/>
          <w:szCs w:val="18"/>
        </w:rPr>
        <w:drawing>
          <wp:anchor distT="0" distB="0" distL="114300" distR="114300" simplePos="0" relativeHeight="251651584" behindDoc="0" locked="0" layoutInCell="1" allowOverlap="1" wp14:anchorId="08C7CF14" wp14:editId="0053C820">
            <wp:simplePos x="0" y="0"/>
            <wp:positionH relativeFrom="column">
              <wp:posOffset>2849245</wp:posOffset>
            </wp:positionH>
            <wp:positionV relativeFrom="paragraph">
              <wp:posOffset>52867</wp:posOffset>
            </wp:positionV>
            <wp:extent cx="240665" cy="240665"/>
            <wp:effectExtent l="0" t="0" r="6985" b="6985"/>
            <wp:wrapThrough wrapText="bothSides">
              <wp:wrapPolygon edited="0">
                <wp:start x="0" y="0"/>
                <wp:lineTo x="0" y="20517"/>
                <wp:lineTo x="20517" y="20517"/>
                <wp:lineTo x="20517" y="0"/>
                <wp:lineTo x="0" y="0"/>
              </wp:wrapPolygon>
            </wp:wrapThrough>
            <wp:docPr id="100037" name="Grafik 1000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9F55A" w14:textId="520C8BE3" w:rsidR="00727721" w:rsidRPr="00D41EEE" w:rsidRDefault="00727721" w:rsidP="00727721">
      <w:pPr>
        <w:rPr>
          <w:lang w:val="de-DE"/>
        </w:rPr>
      </w:pPr>
    </w:p>
    <w:p w14:paraId="6EACE1DF" w14:textId="77777777" w:rsidR="00727721" w:rsidRPr="00D41EEE" w:rsidRDefault="00727721" w:rsidP="00727721">
      <w:pPr>
        <w:rPr>
          <w:lang w:val="de-DE"/>
        </w:rPr>
      </w:pPr>
    </w:p>
    <w:p w14:paraId="4599788F" w14:textId="77777777" w:rsidR="00727721" w:rsidRPr="00D41EEE" w:rsidRDefault="00727721" w:rsidP="00727721">
      <w:pPr>
        <w:rPr>
          <w:lang w:val="de-DE"/>
        </w:rPr>
      </w:pPr>
    </w:p>
    <w:p w14:paraId="06C4AB21" w14:textId="5FC81971" w:rsidR="00727721" w:rsidRPr="00D41EEE" w:rsidRDefault="00727721" w:rsidP="00727721">
      <w:pPr>
        <w:rPr>
          <w:lang w:val="de-DE"/>
        </w:rPr>
      </w:pPr>
    </w:p>
    <w:p w14:paraId="27A60FC8" w14:textId="77777777" w:rsidR="00727721" w:rsidRPr="00D41EEE" w:rsidRDefault="00727721" w:rsidP="00727721">
      <w:pPr>
        <w:rPr>
          <w:lang w:val="de-DE"/>
        </w:rPr>
      </w:pPr>
    </w:p>
    <w:p w14:paraId="3EDEFB5D" w14:textId="77777777" w:rsidR="00727721" w:rsidRPr="00D41EEE" w:rsidRDefault="00727721" w:rsidP="00727721">
      <w:pPr>
        <w:rPr>
          <w:lang w:val="de-DE"/>
        </w:rPr>
      </w:pPr>
    </w:p>
    <w:p w14:paraId="2D96B521" w14:textId="77777777" w:rsidR="00727721" w:rsidRPr="00D41EEE" w:rsidRDefault="00727721" w:rsidP="00727721">
      <w:pPr>
        <w:rPr>
          <w:lang w:val="de-DE"/>
        </w:rPr>
      </w:pPr>
    </w:p>
    <w:p w14:paraId="2B2E1B8E" w14:textId="77777777" w:rsidR="00727721" w:rsidRPr="00D41EEE" w:rsidRDefault="00727721" w:rsidP="00727721">
      <w:pPr>
        <w:rPr>
          <w:lang w:val="de-DE"/>
        </w:rPr>
      </w:pPr>
    </w:p>
    <w:p w14:paraId="1D299BAB" w14:textId="64CB326C" w:rsidR="00727721" w:rsidRPr="00D41EEE" w:rsidRDefault="00727721" w:rsidP="00727721">
      <w:pPr>
        <w:rPr>
          <w:lang w:val="de-DE"/>
        </w:rPr>
      </w:pPr>
    </w:p>
    <w:p w14:paraId="6E2A6ED5" w14:textId="77777777" w:rsidR="00727721" w:rsidRPr="00D41EEE" w:rsidRDefault="00727721" w:rsidP="00727721">
      <w:pPr>
        <w:rPr>
          <w:lang w:val="de-DE"/>
        </w:rPr>
      </w:pPr>
    </w:p>
    <w:p w14:paraId="0872B32D" w14:textId="77777777" w:rsidR="00727721" w:rsidRPr="00D41EEE" w:rsidRDefault="00727721" w:rsidP="00727721">
      <w:pPr>
        <w:rPr>
          <w:lang w:val="de-DE"/>
        </w:rPr>
      </w:pPr>
    </w:p>
    <w:p w14:paraId="2F88DBB9" w14:textId="77777777" w:rsidR="00727721" w:rsidRPr="00D41EEE" w:rsidRDefault="00727721" w:rsidP="00727721">
      <w:pPr>
        <w:rPr>
          <w:lang w:val="de-DE"/>
        </w:rPr>
      </w:pPr>
    </w:p>
    <w:p w14:paraId="4056714E" w14:textId="77777777" w:rsidR="00727721" w:rsidRPr="00D41EEE" w:rsidRDefault="00727721" w:rsidP="00727721">
      <w:pPr>
        <w:rPr>
          <w:lang w:val="de-DE"/>
        </w:rPr>
      </w:pPr>
    </w:p>
    <w:p w14:paraId="3E159061" w14:textId="77777777" w:rsidR="00727721" w:rsidRPr="00D41EEE" w:rsidRDefault="00727721" w:rsidP="00727721">
      <w:pPr>
        <w:rPr>
          <w:lang w:val="de-DE"/>
        </w:rPr>
      </w:pPr>
    </w:p>
    <w:p w14:paraId="1E23E140" w14:textId="5AA7F265" w:rsidR="00727721" w:rsidRPr="00D41EEE" w:rsidRDefault="00727721" w:rsidP="00727721">
      <w:pPr>
        <w:rPr>
          <w:lang w:val="de-DE"/>
        </w:rPr>
      </w:pPr>
    </w:p>
    <w:p w14:paraId="4BADCC64" w14:textId="68A3D93F" w:rsidR="00727721" w:rsidRPr="00D41EEE" w:rsidRDefault="00727721" w:rsidP="00727721">
      <w:pPr>
        <w:rPr>
          <w:lang w:val="de-DE"/>
        </w:rPr>
      </w:pPr>
    </w:p>
    <w:p w14:paraId="06699D43" w14:textId="61F6C2B3" w:rsidR="00727721" w:rsidRPr="00D41EEE" w:rsidRDefault="00727721" w:rsidP="00727721">
      <w:pPr>
        <w:rPr>
          <w:lang w:val="de-DE"/>
        </w:rPr>
      </w:pPr>
    </w:p>
    <w:p w14:paraId="75696795" w14:textId="5DC2F548" w:rsidR="00727721" w:rsidRPr="00D41EEE" w:rsidRDefault="00727721" w:rsidP="00727721">
      <w:pPr>
        <w:rPr>
          <w:lang w:val="de-DE"/>
        </w:rPr>
      </w:pPr>
    </w:p>
    <w:p w14:paraId="0AE4234A" w14:textId="77777777" w:rsidR="00727721" w:rsidRPr="00D41EEE" w:rsidRDefault="00727721" w:rsidP="00727721">
      <w:pPr>
        <w:rPr>
          <w:lang w:val="de-DE"/>
        </w:rPr>
      </w:pPr>
    </w:p>
    <w:p w14:paraId="151B7C4B" w14:textId="77777777" w:rsidR="00727721" w:rsidRPr="00D41EEE" w:rsidRDefault="00727721" w:rsidP="00727721">
      <w:pPr>
        <w:rPr>
          <w:lang w:val="de-DE"/>
        </w:rPr>
      </w:pPr>
    </w:p>
    <w:p w14:paraId="60FFDDDC" w14:textId="77777777" w:rsidR="00727721" w:rsidRPr="00D41EEE" w:rsidRDefault="00727721" w:rsidP="00727721">
      <w:pPr>
        <w:rPr>
          <w:lang w:val="de-DE"/>
        </w:rPr>
      </w:pPr>
    </w:p>
    <w:p w14:paraId="3E6BC844" w14:textId="77777777" w:rsidR="00727721" w:rsidRPr="00D41EEE" w:rsidRDefault="00727721" w:rsidP="00727721">
      <w:pPr>
        <w:rPr>
          <w:lang w:val="de-DE"/>
        </w:rPr>
      </w:pPr>
    </w:p>
    <w:p w14:paraId="28E8AB54" w14:textId="77777777" w:rsidR="00727721" w:rsidRPr="00D41EEE" w:rsidRDefault="00727721" w:rsidP="00727721">
      <w:pPr>
        <w:rPr>
          <w:lang w:val="de-DE"/>
        </w:rPr>
      </w:pPr>
    </w:p>
    <w:p w14:paraId="314A85BC" w14:textId="6EC5900D" w:rsidR="00727721" w:rsidRPr="00D41EEE" w:rsidRDefault="00727721" w:rsidP="00727721">
      <w:pPr>
        <w:rPr>
          <w:lang w:val="de-DE"/>
        </w:rPr>
      </w:pPr>
    </w:p>
    <w:p w14:paraId="020C7CD7" w14:textId="77777777" w:rsidR="00727721" w:rsidRPr="00D41EEE" w:rsidRDefault="00727721" w:rsidP="00727721">
      <w:pPr>
        <w:rPr>
          <w:lang w:val="de-DE"/>
        </w:rPr>
      </w:pPr>
    </w:p>
    <w:p w14:paraId="7E7A5C2C" w14:textId="77777777" w:rsidR="00727721" w:rsidRPr="00D41EEE" w:rsidRDefault="00727721" w:rsidP="00727721">
      <w:pPr>
        <w:rPr>
          <w:lang w:val="de-DE"/>
        </w:rPr>
      </w:pPr>
    </w:p>
    <w:p w14:paraId="217CEA30" w14:textId="77777777" w:rsidR="00727721" w:rsidRPr="00D41EEE" w:rsidRDefault="00727721" w:rsidP="00727721">
      <w:pPr>
        <w:rPr>
          <w:lang w:val="de-DE"/>
        </w:rPr>
      </w:pPr>
    </w:p>
    <w:p w14:paraId="028FA8B9" w14:textId="77777777" w:rsidR="00727721" w:rsidRPr="00D41EEE" w:rsidRDefault="00727721" w:rsidP="00727721">
      <w:pPr>
        <w:rPr>
          <w:lang w:val="de-DE"/>
        </w:rPr>
      </w:pPr>
    </w:p>
    <w:p w14:paraId="61835CD3" w14:textId="70329D38" w:rsidR="00727721" w:rsidRPr="00D41EEE" w:rsidRDefault="00727721" w:rsidP="00727721">
      <w:pPr>
        <w:rPr>
          <w:lang w:val="de-DE"/>
        </w:rPr>
      </w:pPr>
    </w:p>
    <w:p w14:paraId="4822CE06" w14:textId="27E82122" w:rsidR="00727721" w:rsidRPr="00D41EEE" w:rsidRDefault="00727721" w:rsidP="00727721">
      <w:pPr>
        <w:rPr>
          <w:lang w:val="de-DE"/>
        </w:rPr>
      </w:pPr>
    </w:p>
    <w:p w14:paraId="02A53C18" w14:textId="645DDD3B" w:rsidR="00727721" w:rsidRPr="00D41EEE" w:rsidRDefault="00727721" w:rsidP="00727721">
      <w:pPr>
        <w:rPr>
          <w:lang w:val="de-DE"/>
        </w:rPr>
      </w:pPr>
    </w:p>
    <w:p w14:paraId="2F98101E" w14:textId="77777777" w:rsidR="00727721" w:rsidRPr="00D41EEE" w:rsidRDefault="00727721" w:rsidP="00727721">
      <w:pPr>
        <w:rPr>
          <w:lang w:val="de-DE"/>
        </w:rPr>
      </w:pPr>
    </w:p>
    <w:p w14:paraId="12A42FE6" w14:textId="77777777" w:rsidR="00727721" w:rsidRPr="00D41EEE" w:rsidRDefault="00727721" w:rsidP="00727721">
      <w:pPr>
        <w:rPr>
          <w:lang w:val="de-DE"/>
        </w:rPr>
      </w:pPr>
    </w:p>
    <w:p w14:paraId="693C6766" w14:textId="77777777" w:rsidR="00727721" w:rsidRPr="00D41EEE" w:rsidRDefault="00727721" w:rsidP="00727721">
      <w:pPr>
        <w:rPr>
          <w:lang w:val="de-DE"/>
        </w:rPr>
      </w:pPr>
    </w:p>
    <w:p w14:paraId="64CE293B" w14:textId="2B712F7C" w:rsidR="00BE0289" w:rsidRPr="00D41EEE" w:rsidRDefault="00BE0289" w:rsidP="00727721">
      <w:pPr>
        <w:rPr>
          <w:lang w:val="de-DE"/>
        </w:rPr>
      </w:pPr>
    </w:p>
    <w:p w14:paraId="208CC14E" w14:textId="77777777" w:rsidR="00BE0289" w:rsidRPr="00D41EEE" w:rsidRDefault="00BE0289" w:rsidP="00727721">
      <w:pPr>
        <w:rPr>
          <w:lang w:val="de-DE"/>
        </w:rPr>
      </w:pPr>
    </w:p>
    <w:p w14:paraId="49CC976D" w14:textId="77777777" w:rsidR="00727721" w:rsidRPr="00D41EEE" w:rsidRDefault="00727721" w:rsidP="00727721">
      <w:pPr>
        <w:rPr>
          <w:lang w:val="de-DE"/>
        </w:rPr>
      </w:pPr>
    </w:p>
    <w:p w14:paraId="3757E8E9" w14:textId="01D34A6C" w:rsidR="00727721" w:rsidRPr="00D41EEE" w:rsidRDefault="00727721" w:rsidP="00727721">
      <w:pPr>
        <w:rPr>
          <w:lang w:val="de-DE"/>
        </w:rPr>
      </w:pPr>
    </w:p>
    <w:p w14:paraId="7E92C777" w14:textId="6A2F91B3" w:rsidR="00727721" w:rsidRPr="00727721" w:rsidRDefault="00727721" w:rsidP="00727721">
      <w:pPr>
        <w:tabs>
          <w:tab w:val="left" w:pos="4931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978B04F" wp14:editId="299501A4">
                <wp:simplePos x="0" y="0"/>
                <wp:positionH relativeFrom="column">
                  <wp:posOffset>2870200</wp:posOffset>
                </wp:positionH>
                <wp:positionV relativeFrom="margin">
                  <wp:align>bottom</wp:align>
                </wp:positionV>
                <wp:extent cx="0" cy="0"/>
                <wp:effectExtent l="3175" t="3175" r="0" b="0"/>
                <wp:wrapNone/>
                <wp:docPr id="1318265488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documentright-boxsection"/>
                              <w:tblW w:w="0" w:type="auto"/>
                              <w:tblCellSpacing w:w="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5E0" w:firstRow="1" w:lastRow="1" w:firstColumn="1" w:lastColumn="1" w:noHBand="0" w:noVBand="1"/>
                            </w:tblPr>
                            <w:tblGrid>
                              <w:gridCol w:w="6886"/>
                            </w:tblGrid>
                            <w:tr w:rsidR="00727721" w14:paraId="09E1F192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886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  <w:hideMark/>
                                </w:tcPr>
                                <w:p w14:paraId="05AEE43B" w14:textId="77777777" w:rsidR="00727721" w:rsidRDefault="00727721">
                                  <w:pPr>
                                    <w:pStyle w:val="div"/>
                                    <w:spacing w:line="220" w:lineRule="atLeast"/>
                                    <w:rPr>
                                      <w:rStyle w:val="documentsectionnth-last-child1paragraphnth-last-child1Character"/>
                                      <w:rFonts w:ascii="Blinker" w:eastAsia="Blinker" w:hAnsi="Blinker" w:cs="Blinker"/>
                                      <w:color w:val="8A8A8A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1766282" w14:textId="77777777" w:rsidR="00727721" w:rsidRDefault="00727721">
                                  <w:pPr>
                                    <w:pStyle w:val="divdocumentFIELDSURL"/>
                                    <w:spacing w:line="220" w:lineRule="atLeast"/>
                                    <w:rPr>
                                      <w:rStyle w:val="documentsectionnth-last-child1paragraphnth-last-child1Character"/>
                                      <w:rFonts w:ascii="Blinker" w:eastAsia="Blinker" w:hAnsi="Blinker" w:cs="Blinker"/>
                                      <w:color w:val="8A8A8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Style w:val="documentsectionnth-last-child1paragraphnth-last-child1Character"/>
                                      <w:rFonts w:ascii="Blinker" w:eastAsia="Blinker" w:hAnsi="Blinker" w:cs="Blinker"/>
                                      <w:noProof/>
                                      <w:color w:val="8A8A8A"/>
                                      <w:sz w:val="14"/>
                                      <w:szCs w:val="14"/>
                                    </w:rPr>
                                    <w:drawing>
                                      <wp:inline distT="0" distB="0" distL="0" distR="0" wp14:anchorId="79EFEBA1" wp14:editId="042F7A3A">
                                        <wp:extent cx="127000" cy="63500"/>
                                        <wp:effectExtent l="0" t="0" r="0" b="0"/>
                                        <wp:docPr id="100049" name="Grafik 1000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0049" name="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63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5ADDC1C" w14:textId="11CA1374" w:rsidR="00727721" w:rsidRDefault="00727721" w:rsidP="00110215">
                                  <w:pPr>
                                    <w:spacing w:line="220" w:lineRule="atLeast"/>
                                    <w:textAlignment w:val="auto"/>
                                    <w:rPr>
                                      <w:rStyle w:val="documentsectionnth-last-child1paragraphnth-last-child1Character"/>
                                      <w:rFonts w:ascii="Blinker" w:eastAsia="Blinker" w:hAnsi="Blinker" w:cs="Blinker"/>
                                      <w:color w:val="2A2A2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Style w:val="span"/>
                                      <w:rFonts w:ascii="Blinker" w:eastAsia="Blinker" w:hAnsi="Blinker" w:cs="Blinker"/>
                                      <w:color w:val="8A8A8A"/>
                                      <w:sz w:val="14"/>
                                      <w:szCs w:val="14"/>
                                    </w:rPr>
                                    <w:t xml:space="preserve">Peter </w:t>
                                  </w:r>
                                  <w:r w:rsidR="002942E8">
                                    <w:rPr>
                                      <w:rStyle w:val="span"/>
                                      <w:rFonts w:ascii="Blinker" w:eastAsia="Blinker" w:hAnsi="Blinker" w:cs="Blinker"/>
                                      <w:color w:val="8A8A8A"/>
                                      <w:sz w:val="14"/>
                                      <w:szCs w:val="14"/>
                                    </w:rPr>
                                    <w:t>Muster</w:t>
                                  </w:r>
                                  <w:r>
                                    <w:rPr>
                                      <w:rStyle w:val="span"/>
                                      <w:rFonts w:ascii="Blinker" w:eastAsia="Blinker" w:hAnsi="Blinker" w:cs="Blinker"/>
                                      <w:color w:val="8A8A8A"/>
                                      <w:sz w:val="14"/>
                                      <w:szCs w:val="14"/>
                                    </w:rPr>
                                    <w:t xml:space="preserve">, Essen den </w:t>
                                  </w:r>
                                  <w:r>
                                    <w:rPr>
                                      <w:rStyle w:val="span"/>
                                      <w:rFonts w:ascii="Blinker" w:eastAsia="Blinker" w:hAnsi="Blinker" w:cs="Blinker"/>
                                      <w:color w:val="8A8A8A"/>
                                      <w:sz w:val="14"/>
                                      <w:szCs w:val="14"/>
                                      <w:lang w:val="de-DE"/>
                                    </w:rPr>
                                    <w:t>07.04.2025</w:t>
                                  </w:r>
                                  <w:r>
                                    <w:rPr>
                                      <w:rStyle w:val="documentsectionnth-last-child1paragraphnth-last-child1Character"/>
                                      <w:rFonts w:ascii="Blinker" w:eastAsia="Blinker" w:hAnsi="Blinker" w:cs="Blinker"/>
                                      <w:color w:val="2A2A2A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3BFD27E2" w14:textId="77777777" w:rsidR="00727721" w:rsidRDefault="00727721" w:rsidP="00727721"/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8B04F" id="Textfeld 10" o:spid="_x0000_s1033" type="#_x0000_t202" style="position:absolute;margin-left:226pt;margin-top:0;width:0;height:0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" o:allowincell="f" stroked="f">
                <v:textbox style="mso-fit-shape-to-text:t" inset="0,0,0,0">
                  <w:txbxContent>
                    <w:tbl>
                      <w:tblPr>
                        <w:tblStyle w:val="documentright-boxsection"/>
                        <w:tblW w:w="0" w:type="auto"/>
                        <w:tblCellSpacing w:w="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5E0" w:firstRow="1" w:lastRow="1" w:firstColumn="1" w:lastColumn="1" w:noHBand="0" w:noVBand="1"/>
                      </w:tblPr>
                      <w:tblGrid>
                        <w:gridCol w:w="6886"/>
                      </w:tblGrid>
                      <w:tr w:rsidR="00727721" w14:paraId="09E1F192" w14:textId="77777777">
                        <w:trPr>
                          <w:tblCellSpacing w:w="0" w:type="dxa"/>
                        </w:trPr>
                        <w:tc>
                          <w:tcPr>
                            <w:tcW w:w="6886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bottom"/>
                            <w:hideMark/>
                          </w:tcPr>
                          <w:p w14:paraId="05AEE43B" w14:textId="77777777" w:rsidR="00727721" w:rsidRDefault="00727721">
                            <w:pPr>
                              <w:pStyle w:val="div"/>
                              <w:spacing w:line="220" w:lineRule="atLeast"/>
                              <w:rPr>
                                <w:rStyle w:val="documentsectionnth-last-child1paragraphnth-last-child1Character"/>
                                <w:rFonts w:ascii="Blinker" w:eastAsia="Blinker" w:hAnsi="Blinker" w:cs="Blinker"/>
                                <w:color w:val="8A8A8A"/>
                                <w:sz w:val="14"/>
                                <w:szCs w:val="14"/>
                              </w:rPr>
                            </w:pPr>
                          </w:p>
                          <w:p w14:paraId="21766282" w14:textId="77777777" w:rsidR="00727721" w:rsidRDefault="00727721">
                            <w:pPr>
                              <w:pStyle w:val="divdocumentFIELDSURL"/>
                              <w:spacing w:line="220" w:lineRule="atLeast"/>
                              <w:rPr>
                                <w:rStyle w:val="documentsectionnth-last-child1paragraphnth-last-child1Character"/>
                                <w:rFonts w:ascii="Blinker" w:eastAsia="Blinker" w:hAnsi="Blinker" w:cs="Blinker"/>
                                <w:color w:val="8A8A8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Style w:val="documentsectionnth-last-child1paragraphnth-last-child1Character"/>
                                <w:rFonts w:ascii="Blinker" w:eastAsia="Blinker" w:hAnsi="Blinker" w:cs="Blinker"/>
                                <w:noProof/>
                                <w:color w:val="8A8A8A"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79EFEBA1" wp14:editId="042F7A3A">
                                  <wp:extent cx="127000" cy="63500"/>
                                  <wp:effectExtent l="0" t="0" r="0" b="0"/>
                                  <wp:docPr id="100049" name="Grafik 1000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49" name="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6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ADDC1C" w14:textId="11CA1374" w:rsidR="00727721" w:rsidRDefault="00727721" w:rsidP="00110215">
                            <w:pPr>
                              <w:spacing w:line="220" w:lineRule="atLeast"/>
                              <w:textAlignment w:val="auto"/>
                              <w:rPr>
                                <w:rStyle w:val="documentsectionnth-last-child1paragraphnth-last-child1Character"/>
                                <w:rFonts w:ascii="Blinker" w:eastAsia="Blinker" w:hAnsi="Blinker" w:cs="Blinker"/>
                                <w:color w:val="2A2A2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span"/>
                                <w:rFonts w:ascii="Blinker" w:eastAsia="Blinker" w:hAnsi="Blinker" w:cs="Blinker"/>
                                <w:color w:val="8A8A8A"/>
                                <w:sz w:val="14"/>
                                <w:szCs w:val="14"/>
                              </w:rPr>
                              <w:t xml:space="preserve">Peter </w:t>
                            </w:r>
                            <w:r w:rsidR="002942E8">
                              <w:rPr>
                                <w:rStyle w:val="span"/>
                                <w:rFonts w:ascii="Blinker" w:eastAsia="Blinker" w:hAnsi="Blinker" w:cs="Blinker"/>
                                <w:color w:val="8A8A8A"/>
                                <w:sz w:val="14"/>
                                <w:szCs w:val="14"/>
                              </w:rPr>
                              <w:t>Muster</w:t>
                            </w:r>
                            <w:r>
                              <w:rPr>
                                <w:rStyle w:val="span"/>
                                <w:rFonts w:ascii="Blinker" w:eastAsia="Blinker" w:hAnsi="Blinker" w:cs="Blinker"/>
                                <w:color w:val="8A8A8A"/>
                                <w:sz w:val="14"/>
                                <w:szCs w:val="14"/>
                              </w:rPr>
                              <w:t xml:space="preserve">, Essen den </w:t>
                            </w:r>
                            <w:r>
                              <w:rPr>
                                <w:rStyle w:val="span"/>
                                <w:rFonts w:ascii="Blinker" w:eastAsia="Blinker" w:hAnsi="Blinker" w:cs="Blinker"/>
                                <w:color w:val="8A8A8A"/>
                                <w:sz w:val="14"/>
                                <w:szCs w:val="14"/>
                                <w:lang w:val="de-DE"/>
                              </w:rPr>
                              <w:t>07.04.2025</w:t>
                            </w:r>
                            <w:r>
                              <w:rPr>
                                <w:rStyle w:val="documentsectionnth-last-child1paragraphnth-last-child1Character"/>
                                <w:rFonts w:ascii="Blinker" w:eastAsia="Blinker" w:hAnsi="Blinker" w:cs="Blinker"/>
                                <w:color w:val="2A2A2A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3BFD27E2" w14:textId="77777777" w:rsidR="00727721" w:rsidRDefault="00727721" w:rsidP="00727721"/>
                  </w:txbxContent>
                </v:textbox>
                <w10:wrap anchory="margin"/>
              </v:shape>
            </w:pict>
          </mc:Fallback>
        </mc:AlternateContent>
      </w:r>
    </w:p>
    <w:sectPr w:rsidR="00727721" w:rsidRPr="00727721" w:rsidSect="004A4B47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3F50" w14:textId="77777777" w:rsidR="004A4B47" w:rsidRDefault="004A4B47" w:rsidP="004A4B47">
      <w:pPr>
        <w:spacing w:line="240" w:lineRule="auto"/>
      </w:pPr>
      <w:r>
        <w:separator/>
      </w:r>
    </w:p>
  </w:endnote>
  <w:endnote w:type="continuationSeparator" w:id="0">
    <w:p w14:paraId="69998B6F" w14:textId="77777777" w:rsidR="004A4B47" w:rsidRDefault="004A4B47" w:rsidP="004A4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linker">
    <w:altName w:val="Calibri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5CEA7" w14:textId="77777777" w:rsidR="004A4B47" w:rsidRDefault="004A4B47" w:rsidP="004A4B47">
      <w:pPr>
        <w:spacing w:line="240" w:lineRule="auto"/>
      </w:pPr>
      <w:r>
        <w:separator/>
      </w:r>
    </w:p>
  </w:footnote>
  <w:footnote w:type="continuationSeparator" w:id="0">
    <w:p w14:paraId="5A82275B" w14:textId="77777777" w:rsidR="004A4B47" w:rsidRDefault="004A4B47" w:rsidP="004A4B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E07062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145027494" o:spid="_x0000_i1025" type="#_x0000_t75" style="width:9pt;height:10pt;visibility:visible;mso-wrap-style:square">
            <v:imagedata r:id="rId1" o:title=""/>
            <o:lock v:ext="edit" aspectratio="f"/>
          </v:shape>
        </w:pict>
      </mc:Choice>
      <mc:Fallback>
        <w:drawing>
          <wp:inline distT="0" distB="0" distL="0" distR="0" wp14:anchorId="5EED394F" wp14:editId="4DBC6756">
            <wp:extent cx="114300" cy="127000"/>
            <wp:effectExtent l="0" t="0" r="0" b="0"/>
            <wp:docPr id="1145027494" name="Grafik 1145027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/>
                    </pic:cNvPicPr>
                  </pic:nvPicPr>
                  <pic:blipFill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1"/>
    <w:multiLevelType w:val="hybridMultilevel"/>
    <w:tmpl w:val="2128735A"/>
    <w:lvl w:ilvl="0" w:tplc="BA909E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0657E"/>
        <w:sz w:val="14"/>
      </w:rPr>
    </w:lvl>
    <w:lvl w:ilvl="1" w:tplc="78BAD3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E3ABD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92280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E22CC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E2E08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7D058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5C8B2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574DA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FF365510"/>
    <w:lvl w:ilvl="0" w:tplc="B09E3E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0657E"/>
        <w:sz w:val="14"/>
      </w:rPr>
    </w:lvl>
    <w:lvl w:ilvl="1" w:tplc="D0C252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8EA54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FF67A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69E08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ABE1F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EA60F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7E437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5204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8B5CF49C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10657E"/>
      </w:rPr>
    </w:lvl>
    <w:lvl w:ilvl="1" w:tplc="BD8AF6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4601D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EB069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DC69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BD633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A2DD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2E89E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124A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CAE8DDA4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10657E"/>
      </w:rPr>
    </w:lvl>
    <w:lvl w:ilvl="1" w:tplc="887A4F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8EE49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F42D9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776B3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7083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2803A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91446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C631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5DB2FA12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10657E"/>
      </w:rPr>
    </w:lvl>
    <w:lvl w:ilvl="1" w:tplc="05EC83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FB0B0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F0CD1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CCF2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5AAA4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967B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A4F3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404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7F28AA0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10657E"/>
      </w:rPr>
    </w:lvl>
    <w:lvl w:ilvl="1" w:tplc="6B4244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592A0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62890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5ECB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80CEF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BA84D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E69E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FA36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58774122">
    <w:abstractNumId w:val="0"/>
  </w:num>
  <w:num w:numId="2" w16cid:durableId="580795109">
    <w:abstractNumId w:val="1"/>
  </w:num>
  <w:num w:numId="3" w16cid:durableId="1571309103">
    <w:abstractNumId w:val="2"/>
  </w:num>
  <w:num w:numId="4" w16cid:durableId="128206424">
    <w:abstractNumId w:val="3"/>
  </w:num>
  <w:num w:numId="5" w16cid:durableId="1834880566">
    <w:abstractNumId w:val="4"/>
  </w:num>
  <w:num w:numId="6" w16cid:durableId="816841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47"/>
    <w:rsid w:val="000037F6"/>
    <w:rsid w:val="00005A81"/>
    <w:rsid w:val="00010220"/>
    <w:rsid w:val="0018418C"/>
    <w:rsid w:val="00201544"/>
    <w:rsid w:val="00235475"/>
    <w:rsid w:val="002869EF"/>
    <w:rsid w:val="002942E8"/>
    <w:rsid w:val="002D1716"/>
    <w:rsid w:val="003B4D15"/>
    <w:rsid w:val="003C3789"/>
    <w:rsid w:val="003F3D21"/>
    <w:rsid w:val="00421507"/>
    <w:rsid w:val="004313A2"/>
    <w:rsid w:val="00434699"/>
    <w:rsid w:val="004A4B47"/>
    <w:rsid w:val="004C0E4D"/>
    <w:rsid w:val="004D7B4B"/>
    <w:rsid w:val="00527AF0"/>
    <w:rsid w:val="00565F59"/>
    <w:rsid w:val="00581CE9"/>
    <w:rsid w:val="00596144"/>
    <w:rsid w:val="005B7870"/>
    <w:rsid w:val="006259E3"/>
    <w:rsid w:val="00727721"/>
    <w:rsid w:val="00730F1D"/>
    <w:rsid w:val="00766B9D"/>
    <w:rsid w:val="00862CA7"/>
    <w:rsid w:val="0088158E"/>
    <w:rsid w:val="00906CFB"/>
    <w:rsid w:val="009656F9"/>
    <w:rsid w:val="009C306D"/>
    <w:rsid w:val="009C469B"/>
    <w:rsid w:val="009E79BD"/>
    <w:rsid w:val="00A35553"/>
    <w:rsid w:val="00B20600"/>
    <w:rsid w:val="00B33652"/>
    <w:rsid w:val="00B55DF4"/>
    <w:rsid w:val="00BA31CA"/>
    <w:rsid w:val="00BE0289"/>
    <w:rsid w:val="00BE6955"/>
    <w:rsid w:val="00C134B3"/>
    <w:rsid w:val="00C82CFF"/>
    <w:rsid w:val="00C83A8F"/>
    <w:rsid w:val="00CE3E89"/>
    <w:rsid w:val="00CF350E"/>
    <w:rsid w:val="00D257A4"/>
    <w:rsid w:val="00D41EEE"/>
    <w:rsid w:val="00E03A73"/>
    <w:rsid w:val="00E808F2"/>
    <w:rsid w:val="00F33A64"/>
    <w:rsid w:val="00F81B62"/>
    <w:rsid w:val="00F97896"/>
    <w:rsid w:val="00FB5716"/>
    <w:rsid w:val="00FE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88AA3"/>
  <w15:chartTrackingRefBased/>
  <w15:docId w15:val="{8C4A61C7-6FEB-44A9-A340-A0367E43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2CA7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A4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A4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A4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A4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A4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A4B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A4B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A4B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A4B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A4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A4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A4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A4B4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A4B4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A4B4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A4B4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A4B4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A4B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A4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A4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A4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A4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A4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A4B4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A4B4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A4B4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A4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A4B4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A4B47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A4B4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4B47"/>
  </w:style>
  <w:style w:type="paragraph" w:styleId="Fuzeile">
    <w:name w:val="footer"/>
    <w:basedOn w:val="Standard"/>
    <w:link w:val="FuzeileZchn"/>
    <w:uiPriority w:val="99"/>
    <w:unhideWhenUsed/>
    <w:rsid w:val="004A4B4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4B47"/>
  </w:style>
  <w:style w:type="character" w:customStyle="1" w:styleId="documentleft-box">
    <w:name w:val="document_left-box"/>
    <w:basedOn w:val="Absatz-Standardschriftart"/>
    <w:rsid w:val="004A4B47"/>
    <w:rPr>
      <w:shd w:val="clear" w:color="auto" w:fill="10657E"/>
    </w:rPr>
  </w:style>
  <w:style w:type="paragraph" w:customStyle="1" w:styleId="div">
    <w:name w:val="div"/>
    <w:basedOn w:val="Standard"/>
    <w:rsid w:val="00862CA7"/>
  </w:style>
  <w:style w:type="paragraph" w:customStyle="1" w:styleId="documentsectionleftpadding">
    <w:name w:val="document_sectionleftpadding"/>
    <w:basedOn w:val="Standard"/>
    <w:rsid w:val="00862CA7"/>
    <w:rPr>
      <w:vanish/>
    </w:rPr>
  </w:style>
  <w:style w:type="paragraph" w:customStyle="1" w:styleId="documentsectionmiddlepadding">
    <w:name w:val="document_sectionmiddlepadding"/>
    <w:basedOn w:val="Standard"/>
    <w:rsid w:val="00862CA7"/>
    <w:rPr>
      <w:vanish/>
    </w:rPr>
  </w:style>
  <w:style w:type="paragraph" w:customStyle="1" w:styleId="documentleft-boxSECTIONCNTCheading">
    <w:name w:val="document_left-box_SECTION_CNTC_heading"/>
    <w:basedOn w:val="Standard"/>
    <w:rsid w:val="00862CA7"/>
  </w:style>
  <w:style w:type="character" w:customStyle="1" w:styleId="documentheadingsectiontitle">
    <w:name w:val="document_heading_sectiontitle"/>
    <w:basedOn w:val="Absatz-Standardschriftart"/>
    <w:rsid w:val="00862CA7"/>
  </w:style>
  <w:style w:type="character" w:customStyle="1" w:styleId="documentleft-boxiconSvg">
    <w:name w:val="document_left-box_iconSvg"/>
    <w:basedOn w:val="Absatz-Standardschriftart"/>
    <w:rsid w:val="00862CA7"/>
  </w:style>
  <w:style w:type="character" w:customStyle="1" w:styleId="documentaddressicoTxt">
    <w:name w:val="document_address_icoTxt"/>
    <w:basedOn w:val="Absatz-Standardschriftart"/>
    <w:rsid w:val="00862CA7"/>
  </w:style>
  <w:style w:type="character" w:customStyle="1" w:styleId="span">
    <w:name w:val="span"/>
    <w:basedOn w:val="Absatz-Standardschriftart"/>
    <w:rsid w:val="00862CA7"/>
    <w:rPr>
      <w:bdr w:val="none" w:sz="0" w:space="0" w:color="auto"/>
      <w:vertAlign w:val="baseline"/>
    </w:rPr>
  </w:style>
  <w:style w:type="character" w:customStyle="1" w:styleId="documentaddressicoTxtdiv">
    <w:name w:val="document_address_icoTxt_div"/>
    <w:basedOn w:val="Absatz-Standardschriftart"/>
    <w:rsid w:val="00862CA7"/>
  </w:style>
  <w:style w:type="table" w:customStyle="1" w:styleId="documentaddress">
    <w:name w:val="document_address"/>
    <w:basedOn w:val="NormaleTabelle"/>
    <w:rsid w:val="00862C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  <w:tblPr/>
  </w:style>
  <w:style w:type="paragraph" w:customStyle="1" w:styleId="documentleft-boxiconRownth-child1iconSvgdiv">
    <w:name w:val="document_left-box_iconRow_nth-child(1)_iconSvg &gt; div"/>
    <w:basedOn w:val="Standard"/>
    <w:rsid w:val="00862CA7"/>
  </w:style>
  <w:style w:type="table" w:customStyle="1" w:styleId="documentbordertable">
    <w:name w:val="document_bordertable"/>
    <w:basedOn w:val="NormaleTabelle"/>
    <w:rsid w:val="00862C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  <w:tblPr/>
  </w:style>
  <w:style w:type="paragraph" w:customStyle="1" w:styleId="documentsectionheading">
    <w:name w:val="document_section_heading"/>
    <w:basedOn w:val="Standard"/>
    <w:rsid w:val="00862CA7"/>
    <w:pPr>
      <w:pBdr>
        <w:bottom w:val="none" w:sz="0" w:space="5" w:color="auto"/>
      </w:pBdr>
    </w:pPr>
  </w:style>
  <w:style w:type="paragraph" w:customStyle="1" w:styleId="documentheadingsectiontitleParagraph">
    <w:name w:val="document_heading_sectiontitle Paragraph"/>
    <w:basedOn w:val="Standard"/>
    <w:rsid w:val="00862CA7"/>
    <w:pPr>
      <w:textAlignment w:val="center"/>
    </w:pPr>
  </w:style>
  <w:style w:type="paragraph" w:customStyle="1" w:styleId="documentulli">
    <w:name w:val="document_ul_li"/>
    <w:basedOn w:val="Standard"/>
    <w:rsid w:val="00862CA7"/>
  </w:style>
  <w:style w:type="paragraph" w:customStyle="1" w:styleId="divdocumentlangSecsinglecolumn">
    <w:name w:val="div_document_langSec_singlecolumn"/>
    <w:basedOn w:val="Standard"/>
    <w:rsid w:val="00862CA7"/>
  </w:style>
  <w:style w:type="character" w:customStyle="1" w:styleId="documentlangSecfield">
    <w:name w:val="document_langSec_field"/>
    <w:basedOn w:val="Absatz-Standardschriftart"/>
    <w:rsid w:val="00862CA7"/>
  </w:style>
  <w:style w:type="character" w:customStyle="1" w:styleId="documentlangSecfieldany">
    <w:name w:val="document_langSec_field_any"/>
    <w:basedOn w:val="Absatz-Standardschriftart"/>
    <w:rsid w:val="00862CA7"/>
  </w:style>
  <w:style w:type="paragraph" w:customStyle="1" w:styleId="zeroPara">
    <w:name w:val="zeroPara"/>
    <w:basedOn w:val="Standard"/>
    <w:rsid w:val="00862CA7"/>
    <w:pPr>
      <w:spacing w:line="0" w:lineRule="atLeast"/>
    </w:pPr>
    <w:rPr>
      <w:sz w:val="0"/>
      <w:szCs w:val="0"/>
    </w:rPr>
  </w:style>
  <w:style w:type="paragraph" w:customStyle="1" w:styleId="fieldsliced-rect">
    <w:name w:val="field + sliced-rect"/>
    <w:basedOn w:val="Standard"/>
    <w:rsid w:val="00862CA7"/>
  </w:style>
  <w:style w:type="table" w:customStyle="1" w:styleId="documentright-boxsection">
    <w:name w:val="document_right-box_section"/>
    <w:basedOn w:val="NormaleTabelle"/>
    <w:rsid w:val="007277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  <w:tblPr/>
  </w:style>
  <w:style w:type="character" w:customStyle="1" w:styleId="documentsectionnth-last-child1paragraphnth-last-child1Character">
    <w:name w:val="document_section_nth-last-child(1)_paragraph_nth-last-child(1) Character"/>
    <w:basedOn w:val="Absatz-Standardschriftart"/>
    <w:rsid w:val="00727721"/>
  </w:style>
  <w:style w:type="paragraph" w:customStyle="1" w:styleId="divdocumentFIELDSURL">
    <w:name w:val="div_document_FIELD_SURL"/>
    <w:basedOn w:val="Standard"/>
    <w:rsid w:val="00727721"/>
    <w:pPr>
      <w:pBdr>
        <w:top w:val="none" w:sz="0" w:space="5" w:color="auto"/>
      </w:pBdr>
    </w:pPr>
  </w:style>
  <w:style w:type="character" w:customStyle="1" w:styleId="documentright-boxsectionrightpadding">
    <w:name w:val="document_right-box_sectionrightpadding"/>
    <w:basedOn w:val="Absatz-Standardschriftart"/>
    <w:rsid w:val="00010220"/>
  </w:style>
  <w:style w:type="paragraph" w:customStyle="1" w:styleId="documentparasvgdiv">
    <w:name w:val="document_parasvgdiv"/>
    <w:basedOn w:val="Standard"/>
    <w:rsid w:val="00010220"/>
  </w:style>
  <w:style w:type="paragraph" w:customStyle="1" w:styleId="documentright-boxcompfont">
    <w:name w:val="document_right-box_compfont"/>
    <w:basedOn w:val="Standard"/>
    <w:rsid w:val="00010220"/>
    <w:rPr>
      <w:color w:val="2A2A2A"/>
    </w:rPr>
  </w:style>
  <w:style w:type="character" w:customStyle="1" w:styleId="divdocumenttxtBold">
    <w:name w:val="div_document_txtBold"/>
    <w:basedOn w:val="Absatz-Standardschriftart"/>
    <w:rsid w:val="00010220"/>
    <w:rPr>
      <w:b/>
      <w:bCs/>
    </w:rPr>
  </w:style>
  <w:style w:type="paragraph" w:customStyle="1" w:styleId="documentjoblineullinth-child1">
    <w:name w:val="document_jobline_ul_li_nth-child(1)"/>
    <w:basedOn w:val="Standard"/>
    <w:rsid w:val="00010220"/>
  </w:style>
  <w:style w:type="character" w:customStyle="1" w:styleId="documentbeforecolonspace">
    <w:name w:val="document_beforecolonspace"/>
    <w:basedOn w:val="Absatz-Standardschriftart"/>
    <w:rsid w:val="00F33A64"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wmf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wmf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wmf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10" Type="http://schemas.openxmlformats.org/officeDocument/2006/relationships/image" Target="media/image6.wmf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Sialla, Ayman</dc:creator>
  <cp:keywords/>
  <dc:description/>
  <cp:lastModifiedBy>Sialla, Ayman</cp:lastModifiedBy>
  <cp:revision>3</cp:revision>
  <dcterms:created xsi:type="dcterms:W3CDTF">2025-04-07T15:06:00Z</dcterms:created>
  <dcterms:modified xsi:type="dcterms:W3CDTF">2025-04-07T15:06:00Z</dcterms:modified>
</cp:coreProperties>
</file>